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D4501" w14:textId="77777777" w:rsidR="005741C8" w:rsidRPr="005741C8" w:rsidRDefault="005741C8" w:rsidP="0073003E">
      <w:pPr>
        <w:jc w:val="center"/>
        <w:rPr>
          <w:rFonts w:ascii="Arial" w:eastAsia="Calibri" w:hAnsi="Arial" w:cs="Arial"/>
          <w:b/>
          <w:color w:val="FF0000"/>
        </w:rPr>
      </w:pPr>
    </w:p>
    <w:p w14:paraId="043CFF73" w14:textId="4B338529" w:rsidR="007516B3" w:rsidRDefault="005467C3" w:rsidP="0073003E">
      <w:pPr>
        <w:jc w:val="center"/>
        <w:rPr>
          <w:rFonts w:ascii="Arial" w:eastAsia="Calibri" w:hAnsi="Arial" w:cs="Arial"/>
          <w:b/>
        </w:rPr>
      </w:pPr>
      <w:r w:rsidRPr="00B1282A">
        <w:rPr>
          <w:rFonts w:ascii="Arial" w:eastAsia="Calibri" w:hAnsi="Arial" w:cs="Arial"/>
          <w:b/>
        </w:rPr>
        <w:t xml:space="preserve">PREGÃO Nº </w:t>
      </w:r>
      <w:r w:rsidR="007C69F8" w:rsidRPr="00E7495B">
        <w:rPr>
          <w:rFonts w:ascii="Arial" w:eastAsia="Calibri" w:hAnsi="Arial" w:cs="Arial"/>
          <w:b/>
        </w:rPr>
        <w:t>00</w:t>
      </w:r>
      <w:r w:rsidR="00BC082B">
        <w:rPr>
          <w:rFonts w:ascii="Arial" w:eastAsia="Calibri" w:hAnsi="Arial" w:cs="Arial"/>
          <w:b/>
        </w:rPr>
        <w:t>27</w:t>
      </w:r>
      <w:r w:rsidR="00FD7E88" w:rsidRPr="00E7495B">
        <w:rPr>
          <w:rFonts w:ascii="Arial" w:eastAsia="Calibri" w:hAnsi="Arial" w:cs="Arial"/>
          <w:b/>
        </w:rPr>
        <w:t>/2026</w:t>
      </w:r>
      <w:r w:rsidRPr="00B1282A">
        <w:rPr>
          <w:rFonts w:ascii="Arial" w:eastAsia="Calibri" w:hAnsi="Arial" w:cs="Arial"/>
          <w:b/>
        </w:rPr>
        <w:t xml:space="preserve"> </w:t>
      </w:r>
    </w:p>
    <w:p w14:paraId="33208837" w14:textId="77777777" w:rsidR="00B74169" w:rsidRDefault="00B74169" w:rsidP="0073003E">
      <w:pPr>
        <w:jc w:val="center"/>
        <w:rPr>
          <w:rFonts w:ascii="Arial" w:eastAsia="Calibri" w:hAnsi="Arial" w:cs="Arial"/>
          <w:b/>
        </w:rPr>
      </w:pPr>
    </w:p>
    <w:p w14:paraId="02166A9E" w14:textId="2C5968B5" w:rsidR="00B74169" w:rsidRPr="00B1282A" w:rsidRDefault="002B3318" w:rsidP="0073003E">
      <w:pPr>
        <w:jc w:val="center"/>
        <w:rPr>
          <w:rFonts w:ascii="Arial" w:eastAsia="Calibri" w:hAnsi="Arial" w:cs="Arial"/>
          <w:b/>
        </w:rPr>
      </w:pPr>
      <w:r>
        <w:rPr>
          <w:rFonts w:ascii="Arial" w:eastAsia="Calibri" w:hAnsi="Arial" w:cs="Arial"/>
          <w:b/>
        </w:rPr>
        <w:t xml:space="preserve">PROTOCOLO ADMINISTRATIVO Nº </w:t>
      </w:r>
      <w:r w:rsidR="00FD7E88" w:rsidRPr="00E7495B">
        <w:rPr>
          <w:rFonts w:ascii="Arial" w:eastAsia="Calibri" w:hAnsi="Arial" w:cs="Arial"/>
          <w:b/>
        </w:rPr>
        <w:t>00</w:t>
      </w:r>
      <w:r w:rsidR="00BC082B">
        <w:rPr>
          <w:rFonts w:ascii="Arial" w:eastAsia="Calibri" w:hAnsi="Arial" w:cs="Arial"/>
          <w:b/>
        </w:rPr>
        <w:t>72</w:t>
      </w:r>
      <w:r w:rsidR="00CD0E1F" w:rsidRPr="00E7495B">
        <w:rPr>
          <w:rFonts w:ascii="Arial" w:eastAsia="Calibri" w:hAnsi="Arial" w:cs="Arial"/>
          <w:b/>
        </w:rPr>
        <w:t>/2026</w:t>
      </w:r>
    </w:p>
    <w:p w14:paraId="3104F190" w14:textId="77777777" w:rsidR="005467C3" w:rsidRPr="00B1282A" w:rsidRDefault="005467C3" w:rsidP="0073003E">
      <w:pPr>
        <w:jc w:val="center"/>
        <w:rPr>
          <w:rFonts w:ascii="Arial" w:eastAsia="Calibri" w:hAnsi="Arial" w:cs="Arial"/>
          <w:b/>
        </w:rPr>
      </w:pPr>
    </w:p>
    <w:p w14:paraId="25B3E3B4" w14:textId="77777777" w:rsidR="007516B3" w:rsidRPr="00343BC6" w:rsidRDefault="007516B3" w:rsidP="0073003E">
      <w:pPr>
        <w:jc w:val="both"/>
        <w:rPr>
          <w:rFonts w:ascii="Arial" w:eastAsia="Calibri" w:hAnsi="Arial" w:cs="Arial"/>
          <w:b/>
        </w:rPr>
      </w:pPr>
    </w:p>
    <w:p w14:paraId="01333853" w14:textId="50772911" w:rsidR="005467C3" w:rsidRPr="00B1282A" w:rsidRDefault="005467C3" w:rsidP="0073003E">
      <w:pPr>
        <w:jc w:val="both"/>
        <w:rPr>
          <w:rFonts w:ascii="Arial" w:hAnsi="Arial" w:cs="Arial"/>
          <w:b/>
        </w:rPr>
      </w:pPr>
      <w:r w:rsidRPr="00B1282A">
        <w:rPr>
          <w:rFonts w:ascii="Arial" w:hAnsi="Arial" w:cs="Arial"/>
          <w:b/>
          <w:bCs/>
        </w:rPr>
        <w:t>O MUNICÍPIO DE DOUTOR ULYSSES</w:t>
      </w:r>
      <w:r w:rsidRPr="00B1282A">
        <w:rPr>
          <w:rFonts w:ascii="Arial" w:hAnsi="Arial" w:cs="Arial"/>
        </w:rPr>
        <w:t xml:space="preserve">, através da SUPERINTENDÊNCIA DE COMPRAS E LICITAÇÕES com endereço à Rua Olívio Gabriel de Oliveira, 10, Centro, Doutor Ulysses, através do Pregoeiro e equipe de apoio designados pelo Decreto nº </w:t>
      </w:r>
      <w:r w:rsidR="00FD7E88">
        <w:rPr>
          <w:rFonts w:ascii="Arial" w:hAnsi="Arial" w:cs="Arial"/>
        </w:rPr>
        <w:t>0365/2025</w:t>
      </w:r>
      <w:r w:rsidR="00FD7E88" w:rsidRPr="00B1282A">
        <w:rPr>
          <w:rFonts w:ascii="Arial" w:hAnsi="Arial" w:cs="Arial"/>
        </w:rPr>
        <w:t xml:space="preserve"> de </w:t>
      </w:r>
      <w:r w:rsidR="00FD7E88">
        <w:rPr>
          <w:rFonts w:ascii="Arial" w:hAnsi="Arial" w:cs="Arial"/>
        </w:rPr>
        <w:t>26</w:t>
      </w:r>
      <w:r w:rsidR="00FD7E88" w:rsidRPr="00B1282A">
        <w:rPr>
          <w:rFonts w:ascii="Arial" w:hAnsi="Arial" w:cs="Arial"/>
        </w:rPr>
        <w:t xml:space="preserve"> de </w:t>
      </w:r>
      <w:r w:rsidR="00FD7E88">
        <w:rPr>
          <w:rFonts w:ascii="Arial" w:hAnsi="Arial" w:cs="Arial"/>
        </w:rPr>
        <w:t>agosto</w:t>
      </w:r>
      <w:r w:rsidR="00FD7E88" w:rsidRPr="00B1282A">
        <w:rPr>
          <w:rFonts w:ascii="Arial" w:hAnsi="Arial" w:cs="Arial"/>
        </w:rPr>
        <w:t xml:space="preserve"> de 202</w:t>
      </w:r>
      <w:r w:rsidR="00FD7E88">
        <w:rPr>
          <w:rFonts w:ascii="Arial" w:hAnsi="Arial" w:cs="Arial"/>
        </w:rPr>
        <w:t>5</w:t>
      </w:r>
      <w:r w:rsidRPr="00B1282A">
        <w:rPr>
          <w:rFonts w:ascii="Arial" w:hAnsi="Arial" w:cs="Arial"/>
        </w:rPr>
        <w:t>, com autorização do Prefe</w:t>
      </w:r>
      <w:r w:rsidR="00902130">
        <w:rPr>
          <w:rFonts w:ascii="Arial" w:hAnsi="Arial" w:cs="Arial"/>
        </w:rPr>
        <w:t>ito Municipal Sr</w:t>
      </w:r>
      <w:r w:rsidR="00FD7E88">
        <w:rPr>
          <w:rFonts w:ascii="Arial" w:hAnsi="Arial" w:cs="Arial"/>
        </w:rPr>
        <w:t xml:space="preserve">. </w:t>
      </w:r>
      <w:proofErr w:type="spellStart"/>
      <w:r w:rsidR="00FD7E88">
        <w:rPr>
          <w:rFonts w:ascii="Arial" w:hAnsi="Arial" w:cs="Arial"/>
        </w:rPr>
        <w:t>Esequiel</w:t>
      </w:r>
      <w:proofErr w:type="spellEnd"/>
      <w:r w:rsidR="00FD7E88">
        <w:rPr>
          <w:rFonts w:ascii="Arial" w:hAnsi="Arial" w:cs="Arial"/>
        </w:rPr>
        <w:t xml:space="preserve"> </w:t>
      </w:r>
      <w:proofErr w:type="spellStart"/>
      <w:r w:rsidR="00FD7E88">
        <w:rPr>
          <w:rFonts w:ascii="Arial" w:hAnsi="Arial" w:cs="Arial"/>
        </w:rPr>
        <w:t>Bestel</w:t>
      </w:r>
      <w:proofErr w:type="spellEnd"/>
      <w:r w:rsidR="00FD7E88">
        <w:rPr>
          <w:rFonts w:ascii="Arial" w:hAnsi="Arial" w:cs="Arial"/>
        </w:rPr>
        <w:t xml:space="preserve"> Junior</w:t>
      </w:r>
      <w:r w:rsidRPr="00B1282A">
        <w:rPr>
          <w:rFonts w:ascii="Arial" w:hAnsi="Arial" w:cs="Arial"/>
        </w:rPr>
        <w:t xml:space="preserve"> de acordo com a Lei nº 14.133 de 1º de abril de 2021, Lei Complementar nº 123 de 14 de Dezembro de 2006, Lei Complementar nº 147 de 07 de Agosto de 2014</w:t>
      </w:r>
      <w:r w:rsidR="00450284">
        <w:rPr>
          <w:rFonts w:ascii="Arial" w:hAnsi="Arial" w:cs="Arial"/>
        </w:rPr>
        <w:t>, Instrução Normativa SEGES nº 58/2022;</w:t>
      </w:r>
      <w:r w:rsidR="002B3318">
        <w:rPr>
          <w:rFonts w:ascii="Arial" w:hAnsi="Arial" w:cs="Arial"/>
        </w:rPr>
        <w:t xml:space="preserve"> Instrução Normativa SEGES nº 81/2022</w:t>
      </w:r>
      <w:r w:rsidR="00450284">
        <w:rPr>
          <w:rFonts w:ascii="Arial" w:hAnsi="Arial" w:cs="Arial"/>
        </w:rPr>
        <w:t xml:space="preserve"> e Instrução Normativa SEGES nº 73/2022</w:t>
      </w:r>
      <w:r w:rsidRPr="00B1282A">
        <w:rPr>
          <w:rFonts w:ascii="Arial" w:hAnsi="Arial" w:cs="Arial"/>
        </w:rPr>
        <w:t xml:space="preserve">, na modalidade pregão, na forma eletrônica, e demais condições fixadas neste edital; </w:t>
      </w:r>
      <w:r w:rsidR="00FE5F2C">
        <w:rPr>
          <w:rFonts w:ascii="Arial" w:hAnsi="Arial" w:cs="Arial"/>
        </w:rPr>
        <w:t>e em atendimento ao</w:t>
      </w:r>
      <w:r w:rsidR="00F57546">
        <w:rPr>
          <w:rFonts w:ascii="Arial" w:hAnsi="Arial" w:cs="Arial"/>
        </w:rPr>
        <w:t>s</w:t>
      </w:r>
      <w:r w:rsidR="00FE5F2C">
        <w:rPr>
          <w:rFonts w:ascii="Arial" w:hAnsi="Arial" w:cs="Arial"/>
        </w:rPr>
        <w:t xml:space="preserve"> Ofício</w:t>
      </w:r>
      <w:r w:rsidR="00F57546">
        <w:rPr>
          <w:rFonts w:ascii="Arial" w:hAnsi="Arial" w:cs="Arial"/>
        </w:rPr>
        <w:t>s</w:t>
      </w:r>
      <w:r w:rsidR="00FE5F2C">
        <w:rPr>
          <w:rFonts w:ascii="Arial" w:hAnsi="Arial" w:cs="Arial"/>
        </w:rPr>
        <w:t xml:space="preserve"> nº</w:t>
      </w:r>
      <w:r w:rsidR="00BC082B">
        <w:rPr>
          <w:rFonts w:ascii="Arial" w:hAnsi="Arial" w:cs="Arial"/>
        </w:rPr>
        <w:t xml:space="preserve"> 1341</w:t>
      </w:r>
      <w:r w:rsidR="00F57546">
        <w:rPr>
          <w:rFonts w:ascii="Arial" w:hAnsi="Arial" w:cs="Arial"/>
        </w:rPr>
        <w:t xml:space="preserve">/2026 </w:t>
      </w:r>
      <w:r w:rsidRPr="00B1282A">
        <w:rPr>
          <w:rFonts w:ascii="Arial" w:hAnsi="Arial" w:cs="Arial"/>
        </w:rPr>
        <w:t xml:space="preserve">da Secretaria Municipal de </w:t>
      </w:r>
      <w:r w:rsidR="007C69F8">
        <w:rPr>
          <w:rFonts w:ascii="Arial" w:hAnsi="Arial" w:cs="Arial"/>
        </w:rPr>
        <w:t>Saúde</w:t>
      </w:r>
      <w:r w:rsidR="00F57546">
        <w:rPr>
          <w:rFonts w:ascii="Arial" w:hAnsi="Arial" w:cs="Arial"/>
        </w:rPr>
        <w:t xml:space="preserve"> e </w:t>
      </w:r>
      <w:r w:rsidR="00BC082B">
        <w:rPr>
          <w:rFonts w:ascii="Arial" w:hAnsi="Arial" w:cs="Arial"/>
        </w:rPr>
        <w:t>548</w:t>
      </w:r>
      <w:r w:rsidR="00F57546">
        <w:rPr>
          <w:rFonts w:ascii="Arial" w:hAnsi="Arial" w:cs="Arial"/>
        </w:rPr>
        <w:t>/2026 Secretaria Municipal de Governo</w:t>
      </w:r>
      <w:r w:rsidRPr="00B1282A">
        <w:rPr>
          <w:rFonts w:ascii="Arial" w:hAnsi="Arial" w:cs="Arial"/>
        </w:rPr>
        <w:t xml:space="preserve">. Torna Público, para conhecimento dos interessados, que, realizará a licitação na modalidade </w:t>
      </w:r>
      <w:r w:rsidRPr="00B1282A">
        <w:rPr>
          <w:rFonts w:ascii="Arial" w:hAnsi="Arial" w:cs="Arial"/>
          <w:b/>
        </w:rPr>
        <w:t>PREGÃO, NA FORMA ELETRÔNICA</w:t>
      </w:r>
      <w:r w:rsidRPr="00B1282A">
        <w:rPr>
          <w:rFonts w:ascii="Arial" w:hAnsi="Arial" w:cs="Arial"/>
        </w:rPr>
        <w:t xml:space="preserve">, com critério de julgamento </w:t>
      </w:r>
      <w:r w:rsidRPr="00B1282A">
        <w:rPr>
          <w:rFonts w:ascii="Arial" w:hAnsi="Arial" w:cs="Arial"/>
          <w:b/>
          <w:bCs/>
        </w:rPr>
        <w:t>Menor Preço por Item</w:t>
      </w:r>
      <w:r w:rsidRPr="00B1282A">
        <w:rPr>
          <w:rFonts w:ascii="Arial" w:hAnsi="Arial" w:cs="Arial"/>
          <w:bCs/>
        </w:rPr>
        <w:t xml:space="preserve">, no modo de disputa </w:t>
      </w:r>
      <w:r w:rsidRPr="00B1282A">
        <w:rPr>
          <w:rFonts w:ascii="Arial" w:hAnsi="Arial" w:cs="Arial"/>
          <w:b/>
          <w:bCs/>
        </w:rPr>
        <w:t>ABERTO</w:t>
      </w:r>
      <w:r w:rsidRPr="00B1282A">
        <w:rPr>
          <w:rFonts w:ascii="Arial" w:hAnsi="Arial" w:cs="Arial"/>
          <w:b/>
        </w:rPr>
        <w:t>.</w:t>
      </w:r>
    </w:p>
    <w:p w14:paraId="25048A04" w14:textId="77777777" w:rsidR="007516B3" w:rsidRPr="00B1282A" w:rsidRDefault="005467C3" w:rsidP="0073003E">
      <w:pPr>
        <w:jc w:val="both"/>
        <w:rPr>
          <w:rFonts w:ascii="Arial" w:eastAsia="Calibri" w:hAnsi="Arial" w:cs="Arial"/>
          <w:b/>
        </w:rPr>
      </w:pPr>
      <w:r w:rsidRPr="00B1282A">
        <w:rPr>
          <w:rFonts w:ascii="Arial" w:eastAsia="Calibri" w:hAnsi="Arial" w:cs="Arial"/>
        </w:rPr>
        <w:t xml:space="preserve"> </w:t>
      </w:r>
      <w:r w:rsidRPr="00B1282A">
        <w:rPr>
          <w:rFonts w:ascii="Arial" w:eastAsia="Calibri" w:hAnsi="Arial" w:cs="Arial"/>
          <w:b/>
        </w:rPr>
        <w:t xml:space="preserve"> </w:t>
      </w:r>
    </w:p>
    <w:p w14:paraId="3A2F8855" w14:textId="77777777" w:rsidR="007516B3" w:rsidRPr="00B1282A" w:rsidRDefault="00C04920" w:rsidP="0073003E">
      <w:pPr>
        <w:jc w:val="both"/>
        <w:rPr>
          <w:rFonts w:ascii="Arial" w:eastAsia="Calibri" w:hAnsi="Arial" w:cs="Arial"/>
        </w:rPr>
      </w:pPr>
      <w:r>
        <w:rPr>
          <w:rFonts w:ascii="Arial" w:eastAsia="Calibri" w:hAnsi="Arial" w:cs="Arial"/>
          <w:b/>
          <w:color w:val="000000"/>
        </w:rPr>
        <w:t>Nova Data da S</w:t>
      </w:r>
      <w:r w:rsidR="005467C3" w:rsidRPr="00844ECB">
        <w:rPr>
          <w:rFonts w:ascii="Arial" w:eastAsia="Calibri" w:hAnsi="Arial" w:cs="Arial"/>
          <w:b/>
          <w:color w:val="000000"/>
        </w:rPr>
        <w:t>essão:</w:t>
      </w:r>
      <w:r w:rsidR="005467C3" w:rsidRPr="00B1282A">
        <w:rPr>
          <w:rFonts w:ascii="Arial" w:eastAsia="Calibri" w:hAnsi="Arial" w:cs="Arial"/>
          <w:color w:val="000000"/>
        </w:rPr>
        <w:t xml:space="preserve"> </w:t>
      </w:r>
      <w:proofErr w:type="spellStart"/>
      <w:r w:rsidR="00F57546">
        <w:rPr>
          <w:rFonts w:ascii="Arial" w:eastAsia="Calibri" w:hAnsi="Arial" w:cs="Arial"/>
          <w:color w:val="000000"/>
        </w:rPr>
        <w:t>xx</w:t>
      </w:r>
      <w:proofErr w:type="spellEnd"/>
      <w:r w:rsidR="00F57546">
        <w:rPr>
          <w:rFonts w:ascii="Arial" w:eastAsia="Calibri" w:hAnsi="Arial" w:cs="Arial"/>
          <w:color w:val="000000"/>
        </w:rPr>
        <w:t>/</w:t>
      </w:r>
      <w:proofErr w:type="spellStart"/>
      <w:r w:rsidR="00F57546">
        <w:rPr>
          <w:rFonts w:ascii="Arial" w:eastAsia="Calibri" w:hAnsi="Arial" w:cs="Arial"/>
          <w:color w:val="000000"/>
        </w:rPr>
        <w:t>xx</w:t>
      </w:r>
      <w:proofErr w:type="spellEnd"/>
      <w:r w:rsidR="00F57546">
        <w:rPr>
          <w:rFonts w:ascii="Arial" w:eastAsia="Calibri" w:hAnsi="Arial" w:cs="Arial"/>
          <w:color w:val="000000"/>
        </w:rPr>
        <w:t>/2026</w:t>
      </w:r>
    </w:p>
    <w:p w14:paraId="4C8DF1CB" w14:textId="77777777" w:rsidR="007516B3" w:rsidRPr="00B1282A" w:rsidRDefault="005467C3" w:rsidP="0073003E">
      <w:pPr>
        <w:rPr>
          <w:rFonts w:ascii="Arial" w:eastAsia="Calibri" w:hAnsi="Arial" w:cs="Arial"/>
        </w:rPr>
      </w:pPr>
      <w:r w:rsidRPr="00844ECB">
        <w:rPr>
          <w:rFonts w:ascii="Arial" w:eastAsia="Calibri" w:hAnsi="Arial" w:cs="Arial"/>
          <w:b/>
          <w:color w:val="000000"/>
        </w:rPr>
        <w:t>Horário:</w:t>
      </w:r>
      <w:r w:rsidRPr="00B1282A">
        <w:rPr>
          <w:rFonts w:ascii="Arial" w:eastAsia="Calibri" w:hAnsi="Arial" w:cs="Arial"/>
          <w:color w:val="000000"/>
        </w:rPr>
        <w:t xml:space="preserve"> </w:t>
      </w:r>
      <w:r w:rsidR="0007013E">
        <w:rPr>
          <w:rFonts w:ascii="Arial" w:eastAsia="Calibri" w:hAnsi="Arial" w:cs="Arial"/>
          <w:color w:val="000000"/>
        </w:rPr>
        <w:t>09h:05min</w:t>
      </w:r>
    </w:p>
    <w:p w14:paraId="7C81D0DC" w14:textId="77777777" w:rsidR="007516B3" w:rsidRPr="00B1282A" w:rsidRDefault="005467C3" w:rsidP="0073003E">
      <w:pPr>
        <w:rPr>
          <w:rFonts w:ascii="Arial" w:eastAsia="Calibri" w:hAnsi="Arial" w:cs="Arial"/>
        </w:rPr>
      </w:pPr>
      <w:r w:rsidRPr="00844ECB">
        <w:rPr>
          <w:rFonts w:ascii="Arial" w:eastAsia="Calibri" w:hAnsi="Arial" w:cs="Arial"/>
          <w:b/>
          <w:color w:val="000000"/>
        </w:rPr>
        <w:t>Local:</w:t>
      </w:r>
      <w:r w:rsidRPr="00B1282A">
        <w:rPr>
          <w:rFonts w:ascii="Arial" w:eastAsia="Calibri" w:hAnsi="Arial" w:cs="Arial"/>
          <w:color w:val="000000"/>
        </w:rPr>
        <w:t xml:space="preserve"> </w:t>
      </w:r>
      <w:r w:rsidR="006456FB" w:rsidRPr="006456FB">
        <w:rPr>
          <w:rFonts w:ascii="Arial" w:eastAsia="Calibri" w:hAnsi="Arial" w:cs="Arial"/>
          <w:color w:val="000000"/>
        </w:rPr>
        <w:t>plataforma de licitações eletrônicas da</w:t>
      </w:r>
      <w:r w:rsidR="006456FB" w:rsidRPr="006456FB">
        <w:rPr>
          <w:rFonts w:ascii="Arial" w:eastAsia="Calibri" w:hAnsi="Arial" w:cs="Arial"/>
          <w:b/>
          <w:color w:val="000000"/>
        </w:rPr>
        <w:t xml:space="preserve"> Bolsa de Licitações e Leilões do Brasil – BLL COMPRAS em https://www.bll.org.br/</w:t>
      </w:r>
    </w:p>
    <w:p w14:paraId="1B367924" w14:textId="04C7D366" w:rsidR="007516B3" w:rsidRPr="00B1282A" w:rsidRDefault="005467C3" w:rsidP="0073003E">
      <w:pPr>
        <w:jc w:val="both"/>
        <w:rPr>
          <w:rFonts w:ascii="Arial" w:eastAsia="Calibri" w:hAnsi="Arial" w:cs="Arial"/>
        </w:rPr>
      </w:pPr>
      <w:r w:rsidRPr="00844ECB">
        <w:rPr>
          <w:rFonts w:ascii="Arial" w:eastAsia="Calibri" w:hAnsi="Arial" w:cs="Arial"/>
          <w:b/>
        </w:rPr>
        <w:t>Critério de Julgamento:</w:t>
      </w:r>
      <w:r w:rsidRPr="00B1282A">
        <w:rPr>
          <w:rFonts w:ascii="Arial" w:eastAsia="Calibri" w:hAnsi="Arial" w:cs="Arial"/>
        </w:rPr>
        <w:t xml:space="preserve"> Menor Preço</w:t>
      </w:r>
      <w:r w:rsidR="002177F8">
        <w:rPr>
          <w:rFonts w:ascii="Arial" w:eastAsia="Calibri" w:hAnsi="Arial" w:cs="Arial"/>
        </w:rPr>
        <w:t xml:space="preserve"> Por Item</w:t>
      </w:r>
      <w:r w:rsidRPr="00B1282A">
        <w:rPr>
          <w:rFonts w:ascii="Arial" w:eastAsia="Calibri" w:hAnsi="Arial" w:cs="Arial"/>
          <w:color w:val="FF0000"/>
        </w:rPr>
        <w:t>.</w:t>
      </w:r>
    </w:p>
    <w:p w14:paraId="13D21F3D" w14:textId="77777777" w:rsidR="007516B3" w:rsidRPr="00B1282A" w:rsidRDefault="005467C3" w:rsidP="0073003E">
      <w:pPr>
        <w:rPr>
          <w:rFonts w:ascii="Arial" w:eastAsia="Calibri" w:hAnsi="Arial" w:cs="Arial"/>
        </w:rPr>
      </w:pPr>
      <w:r w:rsidRPr="00844ECB">
        <w:rPr>
          <w:rFonts w:ascii="Arial" w:eastAsia="Calibri" w:hAnsi="Arial" w:cs="Arial"/>
          <w:b/>
        </w:rPr>
        <w:t>Modo de disputa:</w:t>
      </w:r>
      <w:r w:rsidRPr="00B1282A">
        <w:rPr>
          <w:rFonts w:ascii="Arial" w:eastAsia="Calibri" w:hAnsi="Arial" w:cs="Arial"/>
        </w:rPr>
        <w:t xml:space="preserve"> ABERTO</w:t>
      </w:r>
    </w:p>
    <w:p w14:paraId="7F0533BC" w14:textId="77777777" w:rsidR="007516B3" w:rsidRPr="00B1282A" w:rsidRDefault="005467C3" w:rsidP="0073003E">
      <w:pPr>
        <w:rPr>
          <w:rFonts w:ascii="Arial" w:eastAsia="Calibri" w:hAnsi="Arial" w:cs="Arial"/>
        </w:rPr>
      </w:pPr>
      <w:r w:rsidRPr="00B1282A">
        <w:rPr>
          <w:rFonts w:ascii="Arial" w:eastAsia="Calibri" w:hAnsi="Arial" w:cs="Arial"/>
        </w:rPr>
        <w:t xml:space="preserve">Impugnações e Esclarecimentos até às </w:t>
      </w:r>
      <w:r w:rsidR="0007013E">
        <w:rPr>
          <w:rFonts w:ascii="Arial" w:eastAsia="Calibri" w:hAnsi="Arial" w:cs="Arial"/>
        </w:rPr>
        <w:t>09h:00min</w:t>
      </w:r>
      <w:r w:rsidRPr="00B1282A">
        <w:rPr>
          <w:rFonts w:ascii="Arial" w:eastAsia="Calibri" w:hAnsi="Arial" w:cs="Arial"/>
        </w:rPr>
        <w:t xml:space="preserve"> horas do dia </w:t>
      </w:r>
      <w:proofErr w:type="spellStart"/>
      <w:r w:rsidR="00F57546">
        <w:rPr>
          <w:rFonts w:ascii="Arial" w:eastAsia="Calibri" w:hAnsi="Arial" w:cs="Arial"/>
        </w:rPr>
        <w:t>xx</w:t>
      </w:r>
      <w:proofErr w:type="spellEnd"/>
      <w:r w:rsidR="00F57546">
        <w:rPr>
          <w:rFonts w:ascii="Arial" w:eastAsia="Calibri" w:hAnsi="Arial" w:cs="Arial"/>
        </w:rPr>
        <w:t>/</w:t>
      </w:r>
      <w:proofErr w:type="spellStart"/>
      <w:r w:rsidR="00F57546">
        <w:rPr>
          <w:rFonts w:ascii="Arial" w:eastAsia="Calibri" w:hAnsi="Arial" w:cs="Arial"/>
        </w:rPr>
        <w:t>xx</w:t>
      </w:r>
      <w:proofErr w:type="spellEnd"/>
      <w:r w:rsidR="00F57546">
        <w:rPr>
          <w:rFonts w:ascii="Arial" w:eastAsia="Calibri" w:hAnsi="Arial" w:cs="Arial"/>
        </w:rPr>
        <w:t>/2026.</w:t>
      </w:r>
    </w:p>
    <w:p w14:paraId="059EA591" w14:textId="77777777" w:rsidR="007516B3" w:rsidRPr="00B1282A" w:rsidRDefault="007516B3" w:rsidP="00B74169">
      <w:pPr>
        <w:rPr>
          <w:rFonts w:ascii="Arial" w:eastAsia="Calibri" w:hAnsi="Arial" w:cs="Arial"/>
        </w:rPr>
      </w:pPr>
    </w:p>
    <w:p w14:paraId="32425F4D"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 OBJETO.</w:t>
      </w:r>
    </w:p>
    <w:p w14:paraId="374EEC95" w14:textId="35B3DEFB" w:rsidR="007C69F8" w:rsidRPr="004101EB" w:rsidRDefault="005467C3" w:rsidP="0007383D">
      <w:pPr>
        <w:autoSpaceDE w:val="0"/>
        <w:autoSpaceDN w:val="0"/>
        <w:adjustRightInd w:val="0"/>
        <w:jc w:val="both"/>
        <w:rPr>
          <w:color w:val="000000" w:themeColor="text1"/>
          <w:sz w:val="28"/>
          <w:szCs w:val="28"/>
        </w:rPr>
      </w:pPr>
      <w:r w:rsidRPr="00192035">
        <w:rPr>
          <w:rFonts w:ascii="Arial" w:eastAsia="Calibri" w:hAnsi="Arial" w:cs="Arial"/>
          <w:color w:val="000000"/>
        </w:rPr>
        <w:t>O objeto da presente licitação é a escolha da proposta mais vantajosa para</w:t>
      </w:r>
      <w:r w:rsidR="00AF2D30">
        <w:rPr>
          <w:rFonts w:ascii="Arial" w:eastAsia="Calibri" w:hAnsi="Arial" w:cs="Arial"/>
          <w:color w:val="000000"/>
        </w:rPr>
        <w:t xml:space="preserve"> a </w:t>
      </w:r>
      <w:bookmarkStart w:id="0" w:name="_Hlk241651678"/>
      <w:r w:rsidR="002177F8" w:rsidRPr="002177F8">
        <w:rPr>
          <w:rFonts w:ascii="Arial" w:hAnsi="Arial" w:cs="Arial"/>
          <w:color w:val="000000" w:themeColor="text1"/>
        </w:rPr>
        <w:t>AQUISIÇÃO DE 02 (DOIS) GRUPOS GERADORES DE ENERGIA ELÉTRICA, NOVOS E SEM USO, ACIONADOS POR MOTOR A DIESEL, COMPREENDENDO O FORNECIMENTO, TRANSPORTE, ENTREGA, INSTALAÇÃO, TESTES OPERACIONAIS, PARTIDA TÉCNICA E COMISSIONAMENTO, DESTINADOS AO ATENDIMENTO DAS UNIDADES BÁSICAS DE SAÚDE DO MUNICÍPIO DE DOUTOR ULYSSES/PR, CONFORME CONDIÇÕES, QUANTIDADES, ESPECIFICAÇÕES TÉCNICAS E DEMAIS EXIGÊNCIAS ESTABELECIDAS N</w:t>
      </w:r>
      <w:r w:rsidR="00EE1F98">
        <w:rPr>
          <w:rFonts w:ascii="Arial" w:hAnsi="Arial" w:cs="Arial"/>
          <w:color w:val="000000" w:themeColor="text1"/>
        </w:rPr>
        <w:t>O</w:t>
      </w:r>
      <w:r w:rsidR="002177F8" w:rsidRPr="002177F8">
        <w:rPr>
          <w:rFonts w:ascii="Arial" w:hAnsi="Arial" w:cs="Arial"/>
          <w:color w:val="000000" w:themeColor="text1"/>
        </w:rPr>
        <w:t xml:space="preserve"> TERMO DE REFERÊNCIA E NO LAUDO TÉCNICO DE LEVANTAMENTO DE CARGA E DIMENSIONAMENTO DE GRUPOS GERADORES</w:t>
      </w:r>
      <w:bookmarkEnd w:id="0"/>
      <w:r w:rsidR="00230F62" w:rsidRPr="0007383D">
        <w:rPr>
          <w:rFonts w:ascii="Arial" w:hAnsi="Arial" w:cs="Arial"/>
          <w:color w:val="000000" w:themeColor="text1"/>
        </w:rPr>
        <w:t>.</w:t>
      </w:r>
    </w:p>
    <w:p w14:paraId="69D6E146" w14:textId="77777777" w:rsidR="007516B3" w:rsidRPr="00192035" w:rsidRDefault="002E319D" w:rsidP="007446DB">
      <w:pPr>
        <w:pStyle w:val="PargrafodaLista"/>
        <w:numPr>
          <w:ilvl w:val="1"/>
          <w:numId w:val="8"/>
        </w:numPr>
        <w:ind w:left="0" w:firstLine="0"/>
        <w:jc w:val="both"/>
        <w:rPr>
          <w:rFonts w:ascii="Arial" w:hAnsi="Arial" w:cs="Arial"/>
          <w:b/>
          <w:sz w:val="28"/>
          <w:szCs w:val="28"/>
        </w:rPr>
      </w:pPr>
      <w:r>
        <w:rPr>
          <w:rFonts w:ascii="Arial" w:hAnsi="Arial" w:cs="Arial"/>
        </w:rPr>
        <w:t>. De</w:t>
      </w:r>
      <w:r w:rsidR="005467C3" w:rsidRPr="00DB6FFC">
        <w:rPr>
          <w:rFonts w:ascii="Arial" w:hAnsi="Arial" w:cs="Arial"/>
        </w:rPr>
        <w:t xml:space="preserve"> acordo com os termos constantes </w:t>
      </w:r>
      <w:r>
        <w:rPr>
          <w:rFonts w:ascii="Arial" w:hAnsi="Arial" w:cs="Arial"/>
        </w:rPr>
        <w:t xml:space="preserve">no </w:t>
      </w:r>
      <w:r w:rsidR="005467C3" w:rsidRPr="00DB6FFC">
        <w:rPr>
          <w:rFonts w:ascii="Arial" w:hAnsi="Arial" w:cs="Arial"/>
        </w:rPr>
        <w:t>Termo de Referência do Edital, ETP e demais exigências contidas nos Anexos integrantes deste Edital.</w:t>
      </w:r>
    </w:p>
    <w:p w14:paraId="738D2FC4" w14:textId="77777777" w:rsidR="007516B3" w:rsidRPr="00B1282A" w:rsidRDefault="005467C3" w:rsidP="007446DB">
      <w:pPr>
        <w:numPr>
          <w:ilvl w:val="1"/>
          <w:numId w:val="8"/>
        </w:numPr>
        <w:tabs>
          <w:tab w:val="left" w:pos="426"/>
        </w:tabs>
        <w:ind w:left="0" w:firstLine="0"/>
        <w:jc w:val="both"/>
        <w:rPr>
          <w:rFonts w:ascii="Arial" w:hAnsi="Arial" w:cs="Arial"/>
        </w:rPr>
      </w:pPr>
      <w:r w:rsidRPr="00B1282A">
        <w:rPr>
          <w:rFonts w:ascii="Arial" w:eastAsia="Calibri" w:hAnsi="Arial" w:cs="Arial"/>
        </w:rPr>
        <w:t xml:space="preserve">A licitação será </w:t>
      </w:r>
      <w:proofErr w:type="gramStart"/>
      <w:r w:rsidR="00510394">
        <w:rPr>
          <w:rFonts w:ascii="Arial" w:eastAsia="Calibri" w:hAnsi="Arial" w:cs="Arial"/>
        </w:rPr>
        <w:t xml:space="preserve">por </w:t>
      </w:r>
      <w:r w:rsidRPr="00B1282A">
        <w:rPr>
          <w:rFonts w:ascii="Arial" w:eastAsia="Calibri" w:hAnsi="Arial" w:cs="Arial"/>
        </w:rPr>
        <w:t xml:space="preserve"> </w:t>
      </w:r>
      <w:r w:rsidR="00192035">
        <w:rPr>
          <w:rFonts w:ascii="Arial" w:eastAsia="Calibri" w:hAnsi="Arial" w:cs="Arial"/>
          <w:b/>
        </w:rPr>
        <w:t>ITEM</w:t>
      </w:r>
      <w:proofErr w:type="gramEnd"/>
      <w:r w:rsidRPr="00B1282A">
        <w:rPr>
          <w:rFonts w:ascii="Arial" w:eastAsia="Calibri" w:hAnsi="Arial" w:cs="Arial"/>
          <w:b/>
        </w:rPr>
        <w:t>,</w:t>
      </w:r>
      <w:r w:rsidRPr="00B1282A">
        <w:rPr>
          <w:rFonts w:ascii="Arial" w:eastAsia="Calibri" w:hAnsi="Arial" w:cs="Arial"/>
        </w:rPr>
        <w:t xml:space="preserve"> conforme tabela c</w:t>
      </w:r>
      <w:r w:rsidR="00192035">
        <w:rPr>
          <w:rFonts w:ascii="Arial" w:eastAsia="Calibri" w:hAnsi="Arial" w:cs="Arial"/>
        </w:rPr>
        <w:t>onstante do Termo de Referência</w:t>
      </w:r>
      <w:r w:rsidRPr="00B1282A">
        <w:rPr>
          <w:rFonts w:ascii="Arial" w:eastAsia="Calibri" w:hAnsi="Arial" w:cs="Arial"/>
        </w:rPr>
        <w:t>.</w:t>
      </w:r>
    </w:p>
    <w:p w14:paraId="0A6E5D47"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b/>
          <w:color w:val="000000"/>
        </w:rPr>
        <w:t xml:space="preserve">O critério de julgamento adotado será o </w:t>
      </w:r>
      <w:r w:rsidRPr="00B1282A">
        <w:rPr>
          <w:rFonts w:ascii="Arial" w:eastAsia="Calibri" w:hAnsi="Arial" w:cs="Arial"/>
          <w:b/>
          <w:color w:val="000000"/>
          <w:highlight w:val="white"/>
        </w:rPr>
        <w:t xml:space="preserve">menor preço do </w:t>
      </w:r>
      <w:r w:rsidR="00E66582">
        <w:rPr>
          <w:rFonts w:ascii="Arial" w:eastAsia="Calibri" w:hAnsi="Arial" w:cs="Arial"/>
          <w:b/>
          <w:color w:val="000000"/>
        </w:rPr>
        <w:t>ITEM</w:t>
      </w:r>
      <w:r w:rsidRPr="00B1282A">
        <w:rPr>
          <w:rFonts w:ascii="Arial" w:eastAsia="Calibri" w:hAnsi="Arial" w:cs="Arial"/>
          <w:color w:val="000000"/>
        </w:rPr>
        <w:t xml:space="preserve">, considerado o menor dispêndio para a Administração, nos termos do art. 34 da Lei nº 14.133/2021, e observadas </w:t>
      </w:r>
      <w:r w:rsidR="00902130" w:rsidRPr="00B1282A">
        <w:rPr>
          <w:rFonts w:ascii="Arial" w:eastAsia="Calibri" w:hAnsi="Arial" w:cs="Arial"/>
          <w:color w:val="000000"/>
        </w:rPr>
        <w:t>às</w:t>
      </w:r>
      <w:r w:rsidRPr="00B1282A">
        <w:rPr>
          <w:rFonts w:ascii="Arial" w:eastAsia="Calibri" w:hAnsi="Arial" w:cs="Arial"/>
          <w:color w:val="000000"/>
        </w:rPr>
        <w:t xml:space="preserve"> exigências contidas neste Edital e seus Anexos quanto às especificações do objeto. </w:t>
      </w:r>
    </w:p>
    <w:p w14:paraId="46FD35FF" w14:textId="77777777" w:rsidR="007516B3" w:rsidRPr="00B1282A" w:rsidRDefault="007516B3" w:rsidP="0073003E">
      <w:pPr>
        <w:pBdr>
          <w:top w:val="nil"/>
          <w:left w:val="nil"/>
          <w:bottom w:val="nil"/>
          <w:right w:val="nil"/>
          <w:between w:val="nil"/>
        </w:pBdr>
        <w:tabs>
          <w:tab w:val="left" w:pos="426"/>
        </w:tabs>
        <w:jc w:val="both"/>
        <w:rPr>
          <w:rFonts w:ascii="Arial" w:eastAsia="Calibri" w:hAnsi="Arial" w:cs="Arial"/>
          <w:color w:val="000000"/>
        </w:rPr>
      </w:pPr>
    </w:p>
    <w:p w14:paraId="7B0D633B"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 w:val="left" w:pos="284"/>
        </w:tabs>
        <w:ind w:left="0" w:firstLine="0"/>
        <w:jc w:val="both"/>
        <w:rPr>
          <w:rFonts w:ascii="Arial" w:hAnsi="Arial" w:cs="Arial"/>
          <w:color w:val="000000"/>
        </w:rPr>
      </w:pPr>
      <w:r w:rsidRPr="00B1282A">
        <w:rPr>
          <w:rFonts w:ascii="Arial" w:eastAsia="Calibri" w:hAnsi="Arial" w:cs="Arial"/>
          <w:b/>
          <w:color w:val="000000"/>
        </w:rPr>
        <w:t>DOS RECURSOS ORÇAMENTÁRIOS</w:t>
      </w:r>
    </w:p>
    <w:p w14:paraId="4BA4C857" w14:textId="74C6B84C" w:rsidR="007516B3" w:rsidRDefault="005467C3" w:rsidP="007446DB">
      <w:pPr>
        <w:pStyle w:val="PargrafodaLista"/>
        <w:numPr>
          <w:ilvl w:val="1"/>
          <w:numId w:val="8"/>
        </w:numPr>
        <w:tabs>
          <w:tab w:val="left" w:pos="426"/>
        </w:tabs>
        <w:ind w:left="0" w:firstLine="0"/>
        <w:jc w:val="both"/>
        <w:rPr>
          <w:rFonts w:ascii="Arial" w:eastAsia="Calibri" w:hAnsi="Arial" w:cs="Arial"/>
        </w:rPr>
      </w:pPr>
      <w:r w:rsidRPr="00ED34ED">
        <w:rPr>
          <w:rFonts w:ascii="Arial" w:eastAsia="Calibri" w:hAnsi="Arial" w:cs="Arial"/>
        </w:rPr>
        <w:t xml:space="preserve">As despesas para atender a esta licitação estão programadas em dotação orçamentária </w:t>
      </w:r>
      <w:r w:rsidR="00510394">
        <w:rPr>
          <w:rFonts w:ascii="Arial" w:eastAsia="Calibri" w:hAnsi="Arial" w:cs="Arial"/>
        </w:rPr>
        <w:t>para o Exercício</w:t>
      </w:r>
      <w:r w:rsidR="00FE1E2F">
        <w:rPr>
          <w:rFonts w:ascii="Arial" w:eastAsia="Calibri" w:hAnsi="Arial" w:cs="Arial"/>
        </w:rPr>
        <w:t xml:space="preserve"> do</w:t>
      </w:r>
      <w:r w:rsidR="00510394">
        <w:rPr>
          <w:rFonts w:ascii="Arial" w:eastAsia="Calibri" w:hAnsi="Arial" w:cs="Arial"/>
        </w:rPr>
        <w:t xml:space="preserve"> ano 2026</w:t>
      </w:r>
      <w:r w:rsidRPr="00ED34ED">
        <w:rPr>
          <w:rFonts w:ascii="Arial" w:eastAsia="Calibri" w:hAnsi="Arial" w:cs="Arial"/>
        </w:rPr>
        <w:t>, na classificação abaixo:</w:t>
      </w:r>
    </w:p>
    <w:p w14:paraId="0BA69FD4" w14:textId="77777777" w:rsidR="00383603" w:rsidRPr="00ED34ED" w:rsidRDefault="00383603" w:rsidP="007446DB">
      <w:pPr>
        <w:pStyle w:val="PargrafodaLista"/>
        <w:numPr>
          <w:ilvl w:val="1"/>
          <w:numId w:val="8"/>
        </w:numPr>
        <w:tabs>
          <w:tab w:val="left" w:pos="426"/>
        </w:tabs>
        <w:ind w:left="0" w:firstLine="0"/>
        <w:jc w:val="both"/>
        <w:rPr>
          <w:rFonts w:ascii="Arial" w:eastAsia="Calibri" w:hAnsi="Arial" w:cs="Arial"/>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3969"/>
        <w:gridCol w:w="992"/>
        <w:gridCol w:w="2693"/>
        <w:gridCol w:w="1701"/>
      </w:tblGrid>
      <w:tr w:rsidR="00FE1E2F" w:rsidRPr="002A7F4E" w14:paraId="30AC5043" w14:textId="77777777" w:rsidTr="00FE1E2F">
        <w:tc>
          <w:tcPr>
            <w:tcW w:w="959" w:type="dxa"/>
            <w:vAlign w:val="center"/>
          </w:tcPr>
          <w:p w14:paraId="124E42EA" w14:textId="3BEB2AE4" w:rsidR="00FE1E2F" w:rsidRPr="002A7F4E" w:rsidRDefault="00FE1E2F" w:rsidP="00FE1E2F">
            <w:pPr>
              <w:pStyle w:val="Default"/>
              <w:rPr>
                <w:rFonts w:ascii="Arial" w:hAnsi="Arial" w:cs="Arial"/>
                <w:b/>
                <w:bCs/>
                <w:iCs/>
                <w:color w:val="000000" w:themeColor="text1"/>
              </w:rPr>
            </w:pPr>
            <w:r w:rsidRPr="007336FA">
              <w:rPr>
                <w:rFonts w:ascii="Arial" w:hAnsi="Arial" w:cs="Arial"/>
                <w:b/>
                <w:bCs/>
                <w:iCs/>
                <w:color w:val="000000" w:themeColor="text1"/>
              </w:rPr>
              <w:t>Red.</w:t>
            </w:r>
          </w:p>
        </w:tc>
        <w:tc>
          <w:tcPr>
            <w:tcW w:w="3969" w:type="dxa"/>
            <w:vAlign w:val="center"/>
          </w:tcPr>
          <w:p w14:paraId="5F69B5A4" w14:textId="75DD7B43" w:rsidR="00FE1E2F" w:rsidRPr="002A7F4E" w:rsidRDefault="00FE1E2F" w:rsidP="00FE1E2F">
            <w:pPr>
              <w:pStyle w:val="Default"/>
              <w:ind w:hanging="2"/>
              <w:jc w:val="center"/>
              <w:rPr>
                <w:rFonts w:ascii="Arial" w:hAnsi="Arial" w:cs="Arial"/>
                <w:b/>
                <w:bCs/>
                <w:iCs/>
                <w:color w:val="000000" w:themeColor="text1"/>
              </w:rPr>
            </w:pPr>
            <w:r w:rsidRPr="007336FA">
              <w:rPr>
                <w:rFonts w:ascii="Arial" w:hAnsi="Arial" w:cs="Arial"/>
                <w:b/>
                <w:bCs/>
                <w:iCs/>
                <w:color w:val="000000" w:themeColor="text1"/>
              </w:rPr>
              <w:t>Dotação Orçamentária</w:t>
            </w:r>
          </w:p>
        </w:tc>
        <w:tc>
          <w:tcPr>
            <w:tcW w:w="992" w:type="dxa"/>
            <w:vAlign w:val="center"/>
          </w:tcPr>
          <w:p w14:paraId="756A3BFA" w14:textId="33012C0A" w:rsidR="00FE1E2F" w:rsidRPr="002A7F4E" w:rsidRDefault="00FE1E2F" w:rsidP="00FE1E2F">
            <w:pPr>
              <w:pStyle w:val="Default"/>
              <w:ind w:hanging="2"/>
              <w:jc w:val="center"/>
              <w:rPr>
                <w:rFonts w:ascii="Arial" w:hAnsi="Arial" w:cs="Arial"/>
                <w:b/>
                <w:bCs/>
                <w:iCs/>
                <w:color w:val="000000" w:themeColor="text1"/>
              </w:rPr>
            </w:pPr>
            <w:r w:rsidRPr="007336FA">
              <w:rPr>
                <w:rFonts w:ascii="Arial" w:hAnsi="Arial" w:cs="Arial"/>
                <w:b/>
                <w:bCs/>
                <w:iCs/>
                <w:color w:val="000000" w:themeColor="text1"/>
              </w:rPr>
              <w:t>Fonte</w:t>
            </w:r>
          </w:p>
        </w:tc>
        <w:tc>
          <w:tcPr>
            <w:tcW w:w="2693" w:type="dxa"/>
            <w:vAlign w:val="center"/>
          </w:tcPr>
          <w:p w14:paraId="078BD924" w14:textId="4A9D1B0A" w:rsidR="00FE1E2F" w:rsidRPr="002A7F4E" w:rsidRDefault="00FE1E2F" w:rsidP="00FE1E2F">
            <w:pPr>
              <w:pStyle w:val="Default"/>
              <w:ind w:hanging="2"/>
              <w:jc w:val="center"/>
              <w:rPr>
                <w:rFonts w:ascii="Arial" w:hAnsi="Arial" w:cs="Arial"/>
                <w:b/>
                <w:bCs/>
                <w:iCs/>
                <w:color w:val="000000" w:themeColor="text1"/>
              </w:rPr>
            </w:pPr>
            <w:r w:rsidRPr="007336FA">
              <w:rPr>
                <w:rFonts w:ascii="Arial" w:hAnsi="Arial" w:cs="Arial"/>
                <w:b/>
                <w:bCs/>
                <w:iCs/>
                <w:color w:val="000000" w:themeColor="text1"/>
              </w:rPr>
              <w:t>Tipo da Despesa</w:t>
            </w:r>
          </w:p>
        </w:tc>
        <w:tc>
          <w:tcPr>
            <w:tcW w:w="1701" w:type="dxa"/>
            <w:vAlign w:val="center"/>
          </w:tcPr>
          <w:p w14:paraId="1B15DC2C" w14:textId="473662BE" w:rsidR="00FE1E2F" w:rsidRPr="002A7F4E" w:rsidRDefault="00FE1E2F" w:rsidP="00FE1E2F">
            <w:pPr>
              <w:pStyle w:val="Default"/>
              <w:ind w:hanging="2"/>
              <w:jc w:val="center"/>
              <w:rPr>
                <w:rFonts w:ascii="Arial" w:hAnsi="Arial" w:cs="Arial"/>
                <w:b/>
                <w:bCs/>
                <w:iCs/>
                <w:color w:val="000000" w:themeColor="text1"/>
              </w:rPr>
            </w:pPr>
            <w:r w:rsidRPr="007336FA">
              <w:rPr>
                <w:rFonts w:ascii="Arial" w:hAnsi="Arial" w:cs="Arial"/>
                <w:b/>
                <w:bCs/>
                <w:iCs/>
                <w:color w:val="000000" w:themeColor="text1"/>
              </w:rPr>
              <w:t>Secretaria Municipal de</w:t>
            </w:r>
          </w:p>
        </w:tc>
      </w:tr>
      <w:tr w:rsidR="00FE1E2F" w:rsidRPr="002A7F4E" w14:paraId="441D2FEF" w14:textId="77777777" w:rsidTr="00FE1E2F">
        <w:tc>
          <w:tcPr>
            <w:tcW w:w="959" w:type="dxa"/>
            <w:vAlign w:val="center"/>
          </w:tcPr>
          <w:p w14:paraId="5D8FF0BB" w14:textId="48D152D0" w:rsidR="00FE1E2F" w:rsidRPr="002A7F4E" w:rsidRDefault="00FE1E2F" w:rsidP="00FE1E2F">
            <w:pPr>
              <w:pStyle w:val="Default"/>
              <w:ind w:hanging="2"/>
              <w:jc w:val="center"/>
              <w:rPr>
                <w:rFonts w:ascii="Arial" w:hAnsi="Arial" w:cs="Arial"/>
                <w:bCs/>
                <w:iCs/>
                <w:color w:val="000000" w:themeColor="text1"/>
                <w:sz w:val="20"/>
                <w:szCs w:val="20"/>
              </w:rPr>
            </w:pPr>
            <w:r>
              <w:rPr>
                <w:rFonts w:ascii="Arial" w:hAnsi="Arial" w:cs="Arial"/>
                <w:bCs/>
                <w:iCs/>
                <w:color w:val="000000" w:themeColor="text1"/>
                <w:sz w:val="20"/>
                <w:szCs w:val="20"/>
              </w:rPr>
              <w:t>531</w:t>
            </w:r>
          </w:p>
        </w:tc>
        <w:tc>
          <w:tcPr>
            <w:tcW w:w="3969" w:type="dxa"/>
            <w:vAlign w:val="center"/>
          </w:tcPr>
          <w:p w14:paraId="76132054" w14:textId="64E6E92B" w:rsidR="00FE1E2F" w:rsidRPr="002A7F4E" w:rsidRDefault="00FE1E2F" w:rsidP="00FE1E2F">
            <w:pPr>
              <w:pStyle w:val="Default"/>
              <w:ind w:hanging="2"/>
              <w:jc w:val="center"/>
              <w:rPr>
                <w:rFonts w:ascii="Arial" w:hAnsi="Arial" w:cs="Arial"/>
                <w:bCs/>
                <w:iCs/>
                <w:color w:val="000000" w:themeColor="text1"/>
                <w:sz w:val="20"/>
                <w:szCs w:val="20"/>
              </w:rPr>
            </w:pPr>
            <w:r w:rsidRPr="007336FA">
              <w:rPr>
                <w:rFonts w:ascii="Arial" w:hAnsi="Arial" w:cs="Arial"/>
                <w:color w:val="000000" w:themeColor="text1"/>
                <w:sz w:val="20"/>
                <w:szCs w:val="20"/>
              </w:rPr>
              <w:t>07.001.10.301.0013.2040.4.4.90.52.00.0</w:t>
            </w:r>
          </w:p>
        </w:tc>
        <w:tc>
          <w:tcPr>
            <w:tcW w:w="992" w:type="dxa"/>
            <w:vAlign w:val="center"/>
          </w:tcPr>
          <w:p w14:paraId="56CC3405" w14:textId="5B71AF8F" w:rsidR="00FE1E2F" w:rsidRPr="002A7F4E" w:rsidRDefault="00FE1E2F" w:rsidP="00FE1E2F">
            <w:pPr>
              <w:pStyle w:val="Default"/>
              <w:ind w:hanging="2"/>
              <w:jc w:val="center"/>
              <w:rPr>
                <w:rFonts w:ascii="Arial" w:hAnsi="Arial" w:cs="Arial"/>
                <w:bCs/>
                <w:iCs/>
                <w:color w:val="000000" w:themeColor="text1"/>
                <w:sz w:val="20"/>
                <w:szCs w:val="20"/>
              </w:rPr>
            </w:pPr>
            <w:r w:rsidRPr="007336FA">
              <w:rPr>
                <w:rFonts w:ascii="Arial" w:hAnsi="Arial" w:cs="Arial"/>
                <w:bCs/>
                <w:iCs/>
                <w:color w:val="000000" w:themeColor="text1"/>
                <w:sz w:val="20"/>
                <w:szCs w:val="20"/>
              </w:rPr>
              <w:t>3500</w:t>
            </w:r>
          </w:p>
        </w:tc>
        <w:tc>
          <w:tcPr>
            <w:tcW w:w="2693" w:type="dxa"/>
            <w:vAlign w:val="center"/>
          </w:tcPr>
          <w:p w14:paraId="72F4873E" w14:textId="5C0B019C" w:rsidR="00FE1E2F" w:rsidRPr="002A7F4E" w:rsidRDefault="00FE1E2F" w:rsidP="00FE1E2F">
            <w:pPr>
              <w:pStyle w:val="Default"/>
              <w:ind w:hanging="2"/>
              <w:jc w:val="center"/>
              <w:rPr>
                <w:rFonts w:ascii="Arial" w:hAnsi="Arial" w:cs="Arial"/>
                <w:bCs/>
                <w:iCs/>
                <w:color w:val="000000" w:themeColor="text1"/>
                <w:sz w:val="20"/>
                <w:szCs w:val="20"/>
              </w:rPr>
            </w:pPr>
            <w:r w:rsidRPr="007336FA">
              <w:rPr>
                <w:rFonts w:ascii="Arial" w:hAnsi="Arial" w:cs="Arial"/>
                <w:color w:val="000000" w:themeColor="text1"/>
                <w:sz w:val="20"/>
                <w:szCs w:val="20"/>
              </w:rPr>
              <w:t>EQUIPAMENTOS E MATERIAL PERMANENTE</w:t>
            </w:r>
          </w:p>
        </w:tc>
        <w:tc>
          <w:tcPr>
            <w:tcW w:w="1701" w:type="dxa"/>
            <w:vAlign w:val="center"/>
          </w:tcPr>
          <w:p w14:paraId="29F55727" w14:textId="7C90DF63" w:rsidR="00FE1E2F" w:rsidRPr="002A7F4E" w:rsidRDefault="00FE1E2F" w:rsidP="00FE1E2F">
            <w:pPr>
              <w:pStyle w:val="Default"/>
              <w:ind w:hanging="2"/>
              <w:jc w:val="center"/>
              <w:rPr>
                <w:rFonts w:ascii="Arial" w:hAnsi="Arial" w:cs="Arial"/>
                <w:bCs/>
                <w:iCs/>
                <w:color w:val="000000" w:themeColor="text1"/>
                <w:sz w:val="20"/>
                <w:szCs w:val="20"/>
              </w:rPr>
            </w:pPr>
            <w:r w:rsidRPr="007336FA">
              <w:rPr>
                <w:rFonts w:ascii="Arial" w:hAnsi="Arial" w:cs="Arial"/>
                <w:bCs/>
                <w:iCs/>
                <w:color w:val="000000" w:themeColor="text1"/>
                <w:sz w:val="20"/>
                <w:szCs w:val="20"/>
              </w:rPr>
              <w:t>Saúde</w:t>
            </w:r>
          </w:p>
        </w:tc>
      </w:tr>
    </w:tbl>
    <w:p w14:paraId="1A7CE3B6" w14:textId="77777777" w:rsidR="007516B3" w:rsidRDefault="007516B3" w:rsidP="0073003E">
      <w:pPr>
        <w:tabs>
          <w:tab w:val="left" w:pos="426"/>
        </w:tabs>
        <w:jc w:val="both"/>
        <w:rPr>
          <w:rFonts w:ascii="Arial" w:eastAsia="Calibri" w:hAnsi="Arial" w:cs="Arial"/>
        </w:rPr>
      </w:pPr>
    </w:p>
    <w:p w14:paraId="44387C6F" w14:textId="77777777" w:rsidR="005467C3" w:rsidRPr="00B1282A" w:rsidRDefault="005467C3" w:rsidP="0073003E">
      <w:pPr>
        <w:tabs>
          <w:tab w:val="left" w:pos="426"/>
        </w:tabs>
        <w:jc w:val="both"/>
        <w:rPr>
          <w:rFonts w:ascii="Arial" w:eastAsia="Calibri" w:hAnsi="Arial" w:cs="Arial"/>
        </w:rPr>
      </w:pPr>
    </w:p>
    <w:p w14:paraId="460A7FF5"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 w:val="left" w:pos="284"/>
        </w:tabs>
        <w:ind w:left="0" w:firstLine="0"/>
        <w:jc w:val="both"/>
        <w:rPr>
          <w:rFonts w:ascii="Arial" w:hAnsi="Arial" w:cs="Arial"/>
          <w:color w:val="000000"/>
        </w:rPr>
      </w:pPr>
      <w:r w:rsidRPr="00B1282A">
        <w:rPr>
          <w:rFonts w:ascii="Arial" w:eastAsia="Calibri" w:hAnsi="Arial" w:cs="Arial"/>
          <w:b/>
          <w:color w:val="000000"/>
        </w:rPr>
        <w:t>DO CREDENCIAMENTO.</w:t>
      </w:r>
    </w:p>
    <w:p w14:paraId="1BDBC30E" w14:textId="77777777" w:rsidR="00ED34ED" w:rsidRPr="008058EC" w:rsidRDefault="00ED34ED" w:rsidP="00C67D37">
      <w:pPr>
        <w:pStyle w:val="Nivel2"/>
        <w:numPr>
          <w:ilvl w:val="1"/>
          <w:numId w:val="8"/>
        </w:numPr>
        <w:spacing w:before="0" w:after="0" w:line="240" w:lineRule="auto"/>
        <w:ind w:left="0" w:hanging="6"/>
      </w:pPr>
      <w:bookmarkStart w:id="1" w:name="_Hlk135302270"/>
      <w:bookmarkStart w:id="2" w:name="_Hlk156293441"/>
      <w:r w:rsidRPr="008058EC">
        <w:t xml:space="preserve">Poderão participar deste Pregão os interessados que estiverem previamente credenciados </w:t>
      </w:r>
      <w:bookmarkEnd w:id="1"/>
      <w:r w:rsidR="00C67D37">
        <w:t xml:space="preserve">na </w:t>
      </w:r>
      <w:r w:rsidR="00C67D37" w:rsidRPr="00C67D37">
        <w:t>plataforma de licitações eletrônicas</w:t>
      </w:r>
      <w:r w:rsidR="00C67D37">
        <w:rPr>
          <w:rFonts w:eastAsia="Calibri"/>
          <w:b/>
        </w:rPr>
        <w:t xml:space="preserve"> </w:t>
      </w:r>
      <w:r w:rsidR="00C67D37">
        <w:rPr>
          <w:rFonts w:eastAsia="Calibri"/>
        </w:rPr>
        <w:t xml:space="preserve">da </w:t>
      </w:r>
      <w:r w:rsidR="00C67D37" w:rsidRPr="00C67D37">
        <w:rPr>
          <w:rFonts w:eastAsia="Calibri"/>
        </w:rPr>
        <w:t>Bolsa de Licitações e Leilões do Brasil</w:t>
      </w:r>
      <w:r w:rsidR="006456FB">
        <w:rPr>
          <w:rFonts w:eastAsia="Calibri"/>
        </w:rPr>
        <w:t xml:space="preserve"> – BLL COMPRAS</w:t>
      </w:r>
      <w:r w:rsidR="00C67D37" w:rsidRPr="00C67D37">
        <w:rPr>
          <w:rFonts w:eastAsia="Calibri"/>
        </w:rPr>
        <w:t xml:space="preserve"> </w:t>
      </w:r>
      <w:r w:rsidR="00844ECB">
        <w:rPr>
          <w:rFonts w:eastAsia="Calibri"/>
          <w:b/>
        </w:rPr>
        <w:t>em</w:t>
      </w:r>
      <w:r w:rsidR="00844ECB" w:rsidRPr="00B1282A">
        <w:rPr>
          <w:rFonts w:eastAsia="Calibri"/>
          <w:b/>
        </w:rPr>
        <w:t xml:space="preserve"> </w:t>
      </w:r>
      <w:hyperlink r:id="rId8" w:history="1">
        <w:r w:rsidR="00C67D37" w:rsidRPr="00DF0A72">
          <w:rPr>
            <w:rStyle w:val="Hyperlink"/>
            <w:rFonts w:eastAsia="Calibri"/>
            <w:b/>
          </w:rPr>
          <w:t>https://www.bll.org.br/</w:t>
        </w:r>
      </w:hyperlink>
      <w:r w:rsidRPr="008058EC">
        <w:rPr>
          <w:rStyle w:val="Hyperlink"/>
        </w:rPr>
        <w:t>.</w:t>
      </w:r>
    </w:p>
    <w:bookmarkEnd w:id="2"/>
    <w:p w14:paraId="58D6BCE3" w14:textId="77777777" w:rsidR="00ED34ED" w:rsidRPr="008058EC" w:rsidRDefault="00ED34ED" w:rsidP="007446DB">
      <w:pPr>
        <w:pStyle w:val="Nivel3"/>
        <w:numPr>
          <w:ilvl w:val="2"/>
          <w:numId w:val="8"/>
        </w:numPr>
        <w:spacing w:before="0" w:after="0" w:line="240" w:lineRule="auto"/>
        <w:ind w:left="0" w:firstLine="0"/>
      </w:pPr>
      <w:r w:rsidRPr="008058EC">
        <w:t>O</w:t>
      </w:r>
      <w:bookmarkStart w:id="3" w:name="_Hlk135304247"/>
      <w:r w:rsidRPr="008058EC">
        <w:t xml:space="preserve">s interessados deverão atender às condições exigidas </w:t>
      </w:r>
      <w:r>
        <w:t>no edital até a</w:t>
      </w:r>
      <w:r w:rsidRPr="008058EC">
        <w:t xml:space="preserve"> data prevista para recebimento das propostas.</w:t>
      </w:r>
    </w:p>
    <w:bookmarkEnd w:id="3"/>
    <w:p w14:paraId="41193146" w14:textId="77777777" w:rsidR="00ED34ED" w:rsidRPr="008058EC" w:rsidRDefault="00ED34ED" w:rsidP="007446DB">
      <w:pPr>
        <w:pStyle w:val="Nivel2"/>
        <w:numPr>
          <w:ilvl w:val="1"/>
          <w:numId w:val="8"/>
        </w:numPr>
        <w:spacing w:before="0" w:after="0" w:line="240" w:lineRule="auto"/>
        <w:ind w:left="0" w:firstLine="0"/>
      </w:pPr>
      <w:r w:rsidRPr="008058EC">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E8417FA" w14:textId="77777777" w:rsidR="00ED34ED" w:rsidRPr="008058EC" w:rsidRDefault="00ED34ED" w:rsidP="007446DB">
      <w:pPr>
        <w:pStyle w:val="Nivel2"/>
        <w:numPr>
          <w:ilvl w:val="1"/>
          <w:numId w:val="8"/>
        </w:numPr>
        <w:spacing w:before="0" w:after="0" w:line="240" w:lineRule="auto"/>
        <w:ind w:left="0" w:firstLine="0"/>
      </w:pPr>
      <w:r w:rsidRPr="008058EC">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C98D1F3" w14:textId="77777777" w:rsidR="00ED34ED" w:rsidRPr="008058EC" w:rsidRDefault="00ED34ED" w:rsidP="007446DB">
      <w:pPr>
        <w:pStyle w:val="Nivel2"/>
        <w:numPr>
          <w:ilvl w:val="1"/>
          <w:numId w:val="8"/>
        </w:numPr>
        <w:spacing w:before="0" w:after="0" w:line="240" w:lineRule="auto"/>
        <w:ind w:left="0" w:firstLine="0"/>
      </w:pPr>
      <w:r w:rsidRPr="008058EC">
        <w:t>A não observância do disposto no item anterior poderá ensejar desclassificação no momento da habilitação.</w:t>
      </w:r>
    </w:p>
    <w:p w14:paraId="7DBB2221" w14:textId="77777777" w:rsidR="00ED34ED" w:rsidRPr="008058EC" w:rsidRDefault="00ED34ED" w:rsidP="007446DB">
      <w:pPr>
        <w:pStyle w:val="Nivel2"/>
        <w:numPr>
          <w:ilvl w:val="1"/>
          <w:numId w:val="8"/>
        </w:numPr>
        <w:spacing w:before="0" w:after="0" w:line="240" w:lineRule="auto"/>
        <w:ind w:left="0" w:firstLine="0"/>
        <w:rPr>
          <w:rFonts w:eastAsia="Times New Roman"/>
          <w:color w:val="auto"/>
        </w:rPr>
      </w:pPr>
      <w:r w:rsidRPr="008058EC">
        <w:rPr>
          <w:color w:val="auto"/>
        </w:rPr>
        <w:t xml:space="preserve">Será concedido tratamento favorecido para as microempresas e empresas de pequeno porte, para as sociedades cooperativas </w:t>
      </w:r>
      <w:r w:rsidRPr="008058EC">
        <w:rPr>
          <w:rFonts w:eastAsia="Times New Roman"/>
          <w:color w:val="auto"/>
        </w:rPr>
        <w:t xml:space="preserve">mencionadas no </w:t>
      </w:r>
      <w:hyperlink r:id="rId9" w:anchor="art16" w:history="1">
        <w:r w:rsidRPr="008058EC">
          <w:rPr>
            <w:rStyle w:val="Hyperlink"/>
          </w:rPr>
          <w:t>artigo 16 da Lei nº 14.133, de 2021</w:t>
        </w:r>
      </w:hyperlink>
      <w:r w:rsidRPr="008058EC">
        <w:rPr>
          <w:color w:val="auto"/>
        </w:rPr>
        <w:t xml:space="preserve">, para o agricultor familiar, o produtor rural pessoa física e para o microempreendedor individual - MEI, nos limites previstos da </w:t>
      </w:r>
      <w:hyperlink r:id="rId10" w:history="1">
        <w:r w:rsidRPr="008058EC">
          <w:rPr>
            <w:rStyle w:val="Hyperlink"/>
          </w:rPr>
          <w:t>Lei Complementar nº 123, de 2006</w:t>
        </w:r>
      </w:hyperlink>
      <w:r w:rsidRPr="008058EC">
        <w:rPr>
          <w:color w:val="auto"/>
        </w:rPr>
        <w:t xml:space="preserve"> e do Decreto n.º 8.538, de 2015.</w:t>
      </w:r>
    </w:p>
    <w:p w14:paraId="0F193770" w14:textId="77777777" w:rsidR="00ED34ED" w:rsidRPr="008058EC" w:rsidRDefault="00ED34ED" w:rsidP="007446DB">
      <w:pPr>
        <w:pStyle w:val="Nivel2"/>
        <w:numPr>
          <w:ilvl w:val="1"/>
          <w:numId w:val="8"/>
        </w:numPr>
        <w:spacing w:before="0" w:after="0" w:line="240" w:lineRule="auto"/>
        <w:ind w:left="0" w:firstLine="0"/>
        <w:rPr>
          <w:rFonts w:eastAsiaTheme="minorEastAsia"/>
        </w:rPr>
      </w:pPr>
      <w:bookmarkStart w:id="4" w:name="_Ref117000692"/>
      <w:r w:rsidRPr="008058EC">
        <w:t>Não poderão disputar esta licitação:</w:t>
      </w:r>
      <w:bookmarkEnd w:id="4"/>
    </w:p>
    <w:p w14:paraId="55708972" w14:textId="77777777" w:rsidR="00ED34ED" w:rsidRPr="008058EC" w:rsidRDefault="002B0BC4" w:rsidP="007446DB">
      <w:pPr>
        <w:pStyle w:val="Nivel3"/>
        <w:numPr>
          <w:ilvl w:val="2"/>
          <w:numId w:val="8"/>
        </w:numPr>
        <w:spacing w:before="0" w:after="0" w:line="240" w:lineRule="auto"/>
        <w:ind w:left="0" w:firstLine="0"/>
      </w:pPr>
      <w:bookmarkStart w:id="5" w:name="_Ref113883338"/>
      <w:r w:rsidRPr="008058EC">
        <w:t>Aquele</w:t>
      </w:r>
      <w:r w:rsidR="00ED34ED" w:rsidRPr="008058EC">
        <w:t xml:space="preserve"> que não atenda às condições deste Edital e seu(s) anexo(s);</w:t>
      </w:r>
    </w:p>
    <w:p w14:paraId="5955B85F" w14:textId="77777777" w:rsidR="00ED34ED" w:rsidRPr="008058EC" w:rsidRDefault="002B0BC4" w:rsidP="007446DB">
      <w:pPr>
        <w:pStyle w:val="Nivel3"/>
        <w:numPr>
          <w:ilvl w:val="2"/>
          <w:numId w:val="8"/>
        </w:numPr>
        <w:spacing w:before="0" w:after="0" w:line="240" w:lineRule="auto"/>
        <w:ind w:left="0" w:firstLine="0"/>
      </w:pPr>
      <w:bookmarkStart w:id="6" w:name="_Ref114659912"/>
      <w:r w:rsidRPr="008058EC">
        <w:t>Autor</w:t>
      </w:r>
      <w:r w:rsidR="00ED34ED" w:rsidRPr="008058EC">
        <w:t xml:space="preserve"> do anteprojeto, do projeto básico ou do projeto executivo, pessoa física ou jurídica, quando a licitação versar sobre serviços ou fornecimento de bens a ele relacionados;</w:t>
      </w:r>
      <w:bookmarkEnd w:id="5"/>
      <w:bookmarkEnd w:id="6"/>
    </w:p>
    <w:p w14:paraId="488F0C2C" w14:textId="77777777" w:rsidR="00ED34ED" w:rsidRPr="008058EC" w:rsidRDefault="002B0BC4" w:rsidP="007446DB">
      <w:pPr>
        <w:pStyle w:val="Nivel3"/>
        <w:numPr>
          <w:ilvl w:val="2"/>
          <w:numId w:val="8"/>
        </w:numPr>
        <w:spacing w:before="0" w:after="0" w:line="240" w:lineRule="auto"/>
        <w:ind w:left="0" w:firstLine="0"/>
      </w:pPr>
      <w:bookmarkStart w:id="7" w:name="_Ref114659913"/>
      <w:bookmarkStart w:id="8" w:name="_Ref113883339"/>
      <w:r w:rsidRPr="008058EC">
        <w:t>Empresa</w:t>
      </w:r>
      <w:r w:rsidR="00ED34ED" w:rsidRPr="008058EC">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00ED34ED" w:rsidRPr="008058EC">
        <w:t xml:space="preserve"> </w:t>
      </w:r>
      <w:bookmarkEnd w:id="8"/>
    </w:p>
    <w:p w14:paraId="32D2D0E6" w14:textId="77777777" w:rsidR="00ED34ED" w:rsidRPr="008058EC" w:rsidRDefault="002B0BC4" w:rsidP="007446DB">
      <w:pPr>
        <w:pStyle w:val="Nivel3"/>
        <w:numPr>
          <w:ilvl w:val="2"/>
          <w:numId w:val="8"/>
        </w:numPr>
        <w:spacing w:before="0" w:after="0" w:line="240" w:lineRule="auto"/>
        <w:ind w:left="0" w:firstLine="0"/>
      </w:pPr>
      <w:bookmarkStart w:id="9" w:name="_Ref113883003"/>
      <w:r w:rsidRPr="008058EC">
        <w:t>Pessoa</w:t>
      </w:r>
      <w:r w:rsidR="00ED34ED" w:rsidRPr="008058EC">
        <w:t xml:space="preserve"> física ou jurídica que se encontre, ao tempo da licitação, impossibilitada de participar da licitação em decorrência de sanção que lhe foi imposta;</w:t>
      </w:r>
      <w:bookmarkEnd w:id="9"/>
    </w:p>
    <w:p w14:paraId="5CA4C405" w14:textId="77777777" w:rsidR="00ED34ED" w:rsidRPr="008058EC" w:rsidRDefault="002B0BC4" w:rsidP="007446DB">
      <w:pPr>
        <w:pStyle w:val="Nivel3"/>
        <w:numPr>
          <w:ilvl w:val="2"/>
          <w:numId w:val="8"/>
        </w:numPr>
        <w:spacing w:before="0" w:after="0" w:line="240" w:lineRule="auto"/>
        <w:ind w:left="0" w:firstLine="0"/>
      </w:pPr>
      <w:r w:rsidRPr="008058EC">
        <w:lastRenderedPageBreak/>
        <w:t>Aquele</w:t>
      </w:r>
      <w:r w:rsidR="00ED34ED" w:rsidRPr="008058EC">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00E40F" w14:textId="77777777" w:rsidR="00ED34ED" w:rsidRPr="008058EC" w:rsidRDefault="002B0BC4" w:rsidP="007446DB">
      <w:pPr>
        <w:pStyle w:val="Nivel3"/>
        <w:numPr>
          <w:ilvl w:val="2"/>
          <w:numId w:val="8"/>
        </w:numPr>
        <w:spacing w:before="0" w:after="0" w:line="240" w:lineRule="auto"/>
        <w:ind w:left="0" w:firstLine="0"/>
      </w:pPr>
      <w:bookmarkStart w:id="10" w:name="_Ref113883579"/>
      <w:r w:rsidRPr="008058EC">
        <w:t>Empresas</w:t>
      </w:r>
      <w:r w:rsidR="00ED34ED" w:rsidRPr="008058EC">
        <w:t xml:space="preserve"> controladoras, controladas ou coligadas, nos termos da Lei nº 6.404, de 15 de dezembro de 1976, concorrendo entre si;</w:t>
      </w:r>
      <w:bookmarkEnd w:id="10"/>
    </w:p>
    <w:p w14:paraId="1539F10A" w14:textId="77777777" w:rsidR="00ED34ED" w:rsidRPr="008058EC" w:rsidRDefault="002B0BC4" w:rsidP="007446DB">
      <w:pPr>
        <w:pStyle w:val="Nivel3"/>
        <w:numPr>
          <w:ilvl w:val="2"/>
          <w:numId w:val="8"/>
        </w:numPr>
        <w:spacing w:before="0" w:after="0" w:line="240" w:lineRule="auto"/>
        <w:ind w:left="0" w:firstLine="0"/>
      </w:pPr>
      <w:r w:rsidRPr="008058EC">
        <w:t>Pessoa</w:t>
      </w:r>
      <w:r w:rsidR="00ED34ED" w:rsidRPr="008058EC">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E0BB16" w14:textId="77777777" w:rsidR="00ED34ED" w:rsidRPr="008058EC" w:rsidRDefault="002B0BC4" w:rsidP="007446DB">
      <w:pPr>
        <w:pStyle w:val="Nivel3"/>
        <w:numPr>
          <w:ilvl w:val="2"/>
          <w:numId w:val="8"/>
        </w:numPr>
        <w:spacing w:before="0" w:after="0" w:line="240" w:lineRule="auto"/>
        <w:ind w:left="0" w:firstLine="0"/>
      </w:pPr>
      <w:bookmarkStart w:id="11" w:name="_Ref113962336"/>
      <w:r w:rsidRPr="008058EC">
        <w:t>Agente</w:t>
      </w:r>
      <w:r w:rsidR="00ED34ED" w:rsidRPr="008058EC">
        <w:t xml:space="preserve"> público do órgão ou entidade licitante;</w:t>
      </w:r>
      <w:bookmarkEnd w:id="11"/>
    </w:p>
    <w:p w14:paraId="4A762C82" w14:textId="77777777" w:rsidR="00ED34ED" w:rsidRPr="002B3318" w:rsidRDefault="002B0BC4" w:rsidP="007446DB">
      <w:pPr>
        <w:pStyle w:val="Nvel3-R"/>
        <w:numPr>
          <w:ilvl w:val="2"/>
          <w:numId w:val="8"/>
        </w:numPr>
        <w:spacing w:before="0" w:after="0" w:line="240" w:lineRule="auto"/>
        <w:ind w:left="0" w:firstLine="0"/>
        <w:rPr>
          <w:i w:val="0"/>
          <w:color w:val="auto"/>
        </w:rPr>
      </w:pPr>
      <w:r w:rsidRPr="002B3318">
        <w:rPr>
          <w:i w:val="0"/>
          <w:color w:val="auto"/>
        </w:rPr>
        <w:t>Pessoas</w:t>
      </w:r>
      <w:r w:rsidR="00ED34ED" w:rsidRPr="002B3318">
        <w:rPr>
          <w:i w:val="0"/>
          <w:color w:val="auto"/>
        </w:rPr>
        <w:t xml:space="preserve"> jurídicas reunidas em consórcio;</w:t>
      </w:r>
    </w:p>
    <w:p w14:paraId="32965843" w14:textId="77777777" w:rsidR="00ED34ED" w:rsidRPr="008058EC" w:rsidRDefault="00ED34ED" w:rsidP="007446DB">
      <w:pPr>
        <w:pStyle w:val="Nivel3"/>
        <w:numPr>
          <w:ilvl w:val="2"/>
          <w:numId w:val="8"/>
        </w:numPr>
        <w:spacing w:before="0" w:after="0" w:line="240" w:lineRule="auto"/>
        <w:ind w:left="0" w:firstLine="0"/>
      </w:pPr>
      <w:r w:rsidRPr="008058EC">
        <w:t>Organizações da Sociedade Civil de Interesse Público - OSCIP, atuando nessa condição;</w:t>
      </w:r>
    </w:p>
    <w:p w14:paraId="4CC4BE6F" w14:textId="77777777" w:rsidR="00ED34ED" w:rsidRPr="008058EC" w:rsidRDefault="00ED34ED" w:rsidP="007446DB">
      <w:pPr>
        <w:pStyle w:val="Nivel3"/>
        <w:numPr>
          <w:ilvl w:val="2"/>
          <w:numId w:val="8"/>
        </w:numPr>
        <w:spacing w:before="0" w:after="0" w:line="240" w:lineRule="auto"/>
        <w:ind w:left="0" w:firstLine="0"/>
      </w:pPr>
      <w:r w:rsidRPr="008058EC">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8058EC">
          <w:rPr>
            <w:rStyle w:val="Hyperlink"/>
          </w:rPr>
          <w:t>§ 1º do art. 9º da Lei nº 14.133, de 2021</w:t>
        </w:r>
      </w:hyperlink>
      <w:r w:rsidRPr="008058EC">
        <w:t>.</w:t>
      </w:r>
    </w:p>
    <w:p w14:paraId="32CA75BA" w14:textId="50608D9D" w:rsidR="00ED34ED" w:rsidRPr="008058EC" w:rsidRDefault="00ED34ED" w:rsidP="007446DB">
      <w:pPr>
        <w:pStyle w:val="Nivel2"/>
        <w:numPr>
          <w:ilvl w:val="1"/>
          <w:numId w:val="8"/>
        </w:numPr>
        <w:spacing w:before="0" w:after="0" w:line="240" w:lineRule="auto"/>
        <w:ind w:left="0" w:firstLine="0"/>
      </w:pPr>
      <w:r w:rsidRPr="008058EC">
        <w:t xml:space="preserve">O impedimento de que trata o item </w:t>
      </w:r>
      <w:r w:rsidRPr="008058EC">
        <w:fldChar w:fldCharType="begin"/>
      </w:r>
      <w:r w:rsidRPr="008058EC">
        <w:instrText xml:space="preserve"> REF _Ref113883003 \r \h  \* MERGEFORMAT </w:instrText>
      </w:r>
      <w:r w:rsidRPr="008058EC">
        <w:fldChar w:fldCharType="separate"/>
      </w:r>
      <w:r w:rsidR="00186FAE">
        <w:t>3.6.4</w:t>
      </w:r>
      <w:r w:rsidRPr="008058EC">
        <w:fldChar w:fldCharType="end"/>
      </w:r>
      <w:r w:rsidRPr="008058EC">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C132C66" w14:textId="500AFDE6" w:rsidR="00ED34ED" w:rsidRPr="008058EC" w:rsidRDefault="00ED34ED" w:rsidP="007446DB">
      <w:pPr>
        <w:pStyle w:val="Nivel2"/>
        <w:numPr>
          <w:ilvl w:val="1"/>
          <w:numId w:val="8"/>
        </w:numPr>
        <w:spacing w:before="0" w:after="0" w:line="240" w:lineRule="auto"/>
        <w:ind w:left="0" w:firstLine="0"/>
      </w:pPr>
      <w:bookmarkStart w:id="12" w:name="art14§2"/>
      <w:bookmarkEnd w:id="12"/>
      <w:r w:rsidRPr="008058EC">
        <w:t xml:space="preserve">A critério da Administração e exclusivamente a seu serviço, o autor dos projetos e a empresa a que se referem os itens </w:t>
      </w:r>
      <w:r w:rsidRPr="008058EC">
        <w:fldChar w:fldCharType="begin"/>
      </w:r>
      <w:r w:rsidRPr="008058EC">
        <w:instrText xml:space="preserve"> REF _Ref114659912 \r \h  \* MERGEFORMAT </w:instrText>
      </w:r>
      <w:r w:rsidRPr="008058EC">
        <w:fldChar w:fldCharType="separate"/>
      </w:r>
      <w:r w:rsidR="00186FAE">
        <w:t>3.6.2</w:t>
      </w:r>
      <w:r w:rsidRPr="008058EC">
        <w:fldChar w:fldCharType="end"/>
      </w:r>
      <w:r w:rsidRPr="008058EC">
        <w:t xml:space="preserve"> e </w:t>
      </w:r>
      <w:r w:rsidRPr="008058EC">
        <w:fldChar w:fldCharType="begin"/>
      </w:r>
      <w:r w:rsidRPr="008058EC">
        <w:instrText xml:space="preserve"> REF _Ref114659913 \r \h  \* MERGEFORMAT </w:instrText>
      </w:r>
      <w:r w:rsidRPr="008058EC">
        <w:fldChar w:fldCharType="separate"/>
      </w:r>
      <w:r w:rsidR="00186FAE">
        <w:t>3.6.3</w:t>
      </w:r>
      <w:r w:rsidRPr="008058EC">
        <w:fldChar w:fldCharType="end"/>
      </w:r>
      <w:r w:rsidRPr="008058EC">
        <w:t xml:space="preserve"> poderão participar no apoio das atividades de planejamento da contratação, de execução da licitação ou de gestão do contrato, desde que sob supervisão exclusiva de agentes públicos do órgão ou entidade.</w:t>
      </w:r>
    </w:p>
    <w:p w14:paraId="269B1801" w14:textId="77777777" w:rsidR="00ED34ED" w:rsidRPr="008058EC" w:rsidRDefault="00ED34ED" w:rsidP="007446DB">
      <w:pPr>
        <w:pStyle w:val="Nivel2"/>
        <w:numPr>
          <w:ilvl w:val="1"/>
          <w:numId w:val="8"/>
        </w:numPr>
        <w:spacing w:before="0" w:after="0" w:line="240" w:lineRule="auto"/>
        <w:ind w:left="0" w:firstLine="0"/>
      </w:pPr>
      <w:bookmarkStart w:id="13" w:name="art14§3"/>
      <w:bookmarkEnd w:id="13"/>
      <w:r w:rsidRPr="008058EC">
        <w:t>Equiparam-se aos autores do projeto as empresas integrantes do mesmo grupo econômico.</w:t>
      </w:r>
    </w:p>
    <w:p w14:paraId="26F494C3" w14:textId="2D0E31B2" w:rsidR="00ED34ED" w:rsidRPr="008058EC" w:rsidRDefault="00ED34ED" w:rsidP="007446DB">
      <w:pPr>
        <w:pStyle w:val="Nivel2"/>
        <w:numPr>
          <w:ilvl w:val="1"/>
          <w:numId w:val="8"/>
        </w:numPr>
        <w:spacing w:before="0" w:after="0" w:line="240" w:lineRule="auto"/>
        <w:ind w:left="0" w:firstLine="0"/>
      </w:pPr>
      <w:bookmarkStart w:id="14" w:name="art14§4"/>
      <w:bookmarkEnd w:id="14"/>
      <w:r w:rsidRPr="008058EC">
        <w:t xml:space="preserve">O disposto nos itens </w:t>
      </w:r>
      <w:r w:rsidRPr="008058EC">
        <w:fldChar w:fldCharType="begin"/>
      </w:r>
      <w:r w:rsidRPr="008058EC">
        <w:instrText xml:space="preserve"> REF _Ref114659912 \r \h  \* MERGEFORMAT </w:instrText>
      </w:r>
      <w:r w:rsidRPr="008058EC">
        <w:fldChar w:fldCharType="separate"/>
      </w:r>
      <w:r w:rsidR="00186FAE">
        <w:t>3.6.2</w:t>
      </w:r>
      <w:r w:rsidRPr="008058EC">
        <w:fldChar w:fldCharType="end"/>
      </w:r>
      <w:r w:rsidRPr="008058EC">
        <w:t xml:space="preserve"> e </w:t>
      </w:r>
      <w:r w:rsidRPr="008058EC">
        <w:fldChar w:fldCharType="begin"/>
      </w:r>
      <w:r w:rsidRPr="008058EC">
        <w:instrText xml:space="preserve"> REF _Ref114659913 \r \h  \* MERGEFORMAT </w:instrText>
      </w:r>
      <w:r w:rsidRPr="008058EC">
        <w:fldChar w:fldCharType="separate"/>
      </w:r>
      <w:r w:rsidR="00186FAE">
        <w:t>3.6.3</w:t>
      </w:r>
      <w:r w:rsidRPr="008058EC">
        <w:fldChar w:fldCharType="end"/>
      </w:r>
      <w:r w:rsidRPr="008058EC">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FFBD1BD" w14:textId="77777777" w:rsidR="00ED34ED" w:rsidRPr="008058EC" w:rsidRDefault="00ED34ED" w:rsidP="007446DB">
      <w:pPr>
        <w:pStyle w:val="Nivel2"/>
        <w:numPr>
          <w:ilvl w:val="1"/>
          <w:numId w:val="8"/>
        </w:numPr>
        <w:spacing w:before="0" w:after="0" w:line="240" w:lineRule="auto"/>
        <w:ind w:left="0" w:firstLine="0"/>
      </w:pPr>
      <w:bookmarkStart w:id="15" w:name="art14§5"/>
      <w:bookmarkEnd w:id="15"/>
      <w:r w:rsidRPr="008058EC">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8058EC">
          <w:rPr>
            <w:rStyle w:val="Hyperlink"/>
          </w:rPr>
          <w:t>Lei nº 14.133/2021</w:t>
        </w:r>
      </w:hyperlink>
      <w:r w:rsidRPr="008058EC">
        <w:t>.</w:t>
      </w:r>
    </w:p>
    <w:p w14:paraId="4AA9EB6B" w14:textId="3BA67C18" w:rsidR="00ED34ED" w:rsidRPr="008058EC" w:rsidRDefault="00ED34ED" w:rsidP="007446DB">
      <w:pPr>
        <w:pStyle w:val="Nivel2"/>
        <w:numPr>
          <w:ilvl w:val="1"/>
          <w:numId w:val="8"/>
        </w:numPr>
        <w:spacing w:before="0" w:after="0" w:line="240" w:lineRule="auto"/>
        <w:ind w:left="0" w:firstLine="0"/>
      </w:pPr>
      <w:r w:rsidRPr="008058EC">
        <w:t xml:space="preserve">A vedação de que trata o item </w:t>
      </w:r>
      <w:r w:rsidRPr="008058EC">
        <w:fldChar w:fldCharType="begin"/>
      </w:r>
      <w:r w:rsidRPr="008058EC">
        <w:instrText xml:space="preserve"> REF _Ref113962336 \r \h  \* MERGEFORMAT </w:instrText>
      </w:r>
      <w:r w:rsidRPr="008058EC">
        <w:fldChar w:fldCharType="separate"/>
      </w:r>
      <w:r w:rsidR="00186FAE">
        <w:t>3.6.8</w:t>
      </w:r>
      <w:r w:rsidRPr="008058EC">
        <w:fldChar w:fldCharType="end"/>
      </w:r>
      <w:r w:rsidRPr="008058EC">
        <w:t xml:space="preserve"> estende-se a terceiro que auxilie a condução da contratação na qualidade de integrante de equipe de apoio, profissional especializado ou funcionário ou representante de empresa que preste assessoria técnica.</w:t>
      </w:r>
    </w:p>
    <w:p w14:paraId="73B944B4" w14:textId="77777777" w:rsidR="007516B3" w:rsidRPr="00B1282A" w:rsidRDefault="007516B3" w:rsidP="0073003E">
      <w:pPr>
        <w:jc w:val="both"/>
        <w:rPr>
          <w:rFonts w:ascii="Arial" w:eastAsia="Calibri" w:hAnsi="Arial" w:cs="Arial"/>
          <w:color w:val="000000"/>
        </w:rPr>
      </w:pPr>
    </w:p>
    <w:p w14:paraId="258DAF9E"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 w:val="left" w:pos="0"/>
          <w:tab w:val="left" w:pos="284"/>
          <w:tab w:val="left" w:pos="851"/>
        </w:tabs>
        <w:ind w:left="0" w:firstLine="0"/>
        <w:jc w:val="both"/>
        <w:rPr>
          <w:rFonts w:ascii="Arial" w:hAnsi="Arial" w:cs="Arial"/>
          <w:color w:val="000000"/>
        </w:rPr>
      </w:pPr>
      <w:r w:rsidRPr="00B1282A">
        <w:rPr>
          <w:rFonts w:ascii="Arial" w:eastAsia="Calibri" w:hAnsi="Arial" w:cs="Arial"/>
          <w:b/>
          <w:color w:val="000000"/>
        </w:rPr>
        <w:lastRenderedPageBreak/>
        <w:t>DA PARTICIPAÇÃO N</w:t>
      </w:r>
      <w:r w:rsidRPr="00B1282A">
        <w:rPr>
          <w:rFonts w:ascii="Arial" w:eastAsia="Calibri" w:hAnsi="Arial" w:cs="Arial"/>
          <w:b/>
        </w:rPr>
        <w:t>O</w:t>
      </w:r>
      <w:r w:rsidRPr="00B1282A">
        <w:rPr>
          <w:rFonts w:ascii="Arial" w:eastAsia="Calibri" w:hAnsi="Arial" w:cs="Arial"/>
          <w:b/>
          <w:color w:val="000000"/>
        </w:rPr>
        <w:t xml:space="preserve"> </w:t>
      </w:r>
      <w:r w:rsidRPr="00B1282A">
        <w:rPr>
          <w:rFonts w:ascii="Arial" w:eastAsia="Calibri" w:hAnsi="Arial" w:cs="Arial"/>
          <w:b/>
        </w:rPr>
        <w:t>PREGÃO</w:t>
      </w:r>
      <w:r w:rsidRPr="00B1282A">
        <w:rPr>
          <w:rFonts w:ascii="Arial" w:eastAsia="Calibri" w:hAnsi="Arial" w:cs="Arial"/>
          <w:b/>
          <w:color w:val="000000"/>
        </w:rPr>
        <w:t>.</w:t>
      </w:r>
    </w:p>
    <w:p w14:paraId="47970E8C" w14:textId="77777777" w:rsidR="00B21A42" w:rsidRPr="00E45A76" w:rsidRDefault="00B21A42" w:rsidP="007446DB">
      <w:pPr>
        <w:pStyle w:val="Nvel2-Red"/>
        <w:numPr>
          <w:ilvl w:val="1"/>
          <w:numId w:val="8"/>
        </w:numPr>
        <w:spacing w:before="0" w:after="0" w:line="240" w:lineRule="auto"/>
        <w:ind w:left="0" w:firstLine="0"/>
        <w:rPr>
          <w:i w:val="0"/>
          <w:color w:val="auto"/>
        </w:rPr>
      </w:pPr>
      <w:r w:rsidRPr="00E45A76">
        <w:rPr>
          <w:i w:val="0"/>
          <w:color w:val="auto"/>
        </w:rPr>
        <w:t>Na presente licitação, a fase de habilitação será somente após a fase de apresentação de propostas e lances e de julgamento das propostas.</w:t>
      </w:r>
    </w:p>
    <w:p w14:paraId="0915FC03" w14:textId="77777777" w:rsidR="00B21A42" w:rsidRPr="008058EC" w:rsidRDefault="00B21A42" w:rsidP="007446DB">
      <w:pPr>
        <w:pStyle w:val="Nivel2"/>
        <w:numPr>
          <w:ilvl w:val="1"/>
          <w:numId w:val="8"/>
        </w:numPr>
        <w:spacing w:before="0" w:after="0" w:line="240" w:lineRule="auto"/>
        <w:ind w:left="0" w:firstLine="0"/>
      </w:pPr>
      <w:bookmarkStart w:id="16" w:name="_Ref113886867"/>
      <w:r>
        <w:t>O licitante vencedor encaminhará</w:t>
      </w:r>
      <w:r w:rsidRPr="008058EC">
        <w:t>, exclusivamente por meio do sistema eletrônico, a proposta com o preço</w:t>
      </w:r>
      <w:r>
        <w:t xml:space="preserve"> ajustada a documentação de habilitação em </w:t>
      </w:r>
      <w:r w:rsidRPr="008058EC">
        <w:t xml:space="preserve">até a </w:t>
      </w:r>
      <w:r>
        <w:t xml:space="preserve">03 (três) horas conforme </w:t>
      </w:r>
      <w:r w:rsidR="0073003E">
        <w:t>solicitado pelo Pregoeiro na</w:t>
      </w:r>
      <w:r w:rsidRPr="008058EC">
        <w:t xml:space="preserve"> sessão pública.</w:t>
      </w:r>
      <w:bookmarkEnd w:id="16"/>
    </w:p>
    <w:p w14:paraId="2B71A8D4" w14:textId="77777777" w:rsidR="00AF2D30" w:rsidRPr="00AF2D30" w:rsidRDefault="00B21A42" w:rsidP="007446DB">
      <w:pPr>
        <w:pStyle w:val="Nivel2"/>
        <w:numPr>
          <w:ilvl w:val="1"/>
          <w:numId w:val="8"/>
        </w:numPr>
        <w:spacing w:before="0" w:after="0" w:line="240" w:lineRule="auto"/>
        <w:ind w:left="0" w:firstLine="0"/>
      </w:pPr>
      <w:bookmarkStart w:id="17" w:name="_Ref113889589"/>
      <w:r w:rsidRPr="0085112E">
        <w:t xml:space="preserve">Caso a fase de habilitação anteceda as fases de apresentação de propostas e lances, os licitantes encaminharão, na forma e no prazo estabelecidos no item anterior, simultaneamente os documentos de habilitação e a proposta com o </w:t>
      </w:r>
      <w:r w:rsidR="00AA1D0E" w:rsidRPr="0085112E">
        <w:t xml:space="preserve">preço, observado o disposto no item </w:t>
      </w:r>
      <w:r w:rsidR="00A4268B" w:rsidRPr="0085112E">
        <w:rPr>
          <w:b/>
          <w:color w:val="FF0000"/>
        </w:rPr>
        <w:t>9</w:t>
      </w:r>
      <w:r w:rsidRPr="0085112E">
        <w:t xml:space="preserve"> deste Edital</w:t>
      </w:r>
      <w:r w:rsidRPr="00AF2D30">
        <w:t>.</w:t>
      </w:r>
      <w:bookmarkStart w:id="18" w:name="_Ref113968921"/>
      <w:bookmarkEnd w:id="17"/>
      <w:r w:rsidR="00AF2D30" w:rsidRPr="00AF2D30">
        <w:t xml:space="preserve"> </w:t>
      </w:r>
    </w:p>
    <w:p w14:paraId="42668729" w14:textId="77777777" w:rsidR="00AF2D30" w:rsidRDefault="00B21A42" w:rsidP="007446DB">
      <w:pPr>
        <w:pStyle w:val="Nivel2"/>
        <w:numPr>
          <w:ilvl w:val="1"/>
          <w:numId w:val="8"/>
        </w:numPr>
        <w:spacing w:before="0" w:after="0" w:line="240" w:lineRule="auto"/>
        <w:ind w:left="0" w:firstLine="0"/>
      </w:pPr>
      <w:r w:rsidRPr="00AF2D30">
        <w:t>No cadastramento da proposta inicial, o licitante declarará, em campo próprio do sistema, que:</w:t>
      </w:r>
      <w:bookmarkEnd w:id="18"/>
    </w:p>
    <w:p w14:paraId="725C07EF" w14:textId="77777777" w:rsidR="00AF2D30" w:rsidRDefault="0085112E" w:rsidP="007446DB">
      <w:pPr>
        <w:pStyle w:val="Nivel2"/>
        <w:numPr>
          <w:ilvl w:val="2"/>
          <w:numId w:val="8"/>
        </w:numPr>
        <w:spacing w:before="0" w:after="0" w:line="240" w:lineRule="auto"/>
        <w:ind w:left="0" w:firstLine="0"/>
      </w:pPr>
      <w:r w:rsidRPr="00AF2D30">
        <w:t>Está</w:t>
      </w:r>
      <w:r w:rsidR="00B21A42" w:rsidRPr="00AF2D30">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FA94612" w14:textId="77777777" w:rsidR="00B21A42" w:rsidRPr="00AF2D30" w:rsidRDefault="0085112E" w:rsidP="007446DB">
      <w:pPr>
        <w:pStyle w:val="Nivel2"/>
        <w:numPr>
          <w:ilvl w:val="2"/>
          <w:numId w:val="8"/>
        </w:numPr>
        <w:spacing w:before="0" w:after="0" w:line="240" w:lineRule="auto"/>
        <w:ind w:left="0" w:firstLine="0"/>
      </w:pPr>
      <w:r w:rsidRPr="00AF2D30">
        <w:t>Não</w:t>
      </w:r>
      <w:r w:rsidR="00B21A42" w:rsidRPr="00AF2D30">
        <w:t xml:space="preserve"> emprega menor de 18 anos em trabalho noturno, perigoso ou insalubre e não emprega menor de 16 anos, salvo menor, a partir de 14 anos, na condição de aprendiz, nos termos do </w:t>
      </w:r>
      <w:hyperlink r:id="rId13" w:anchor="art7" w:history="1">
        <w:r w:rsidR="00B21A42" w:rsidRPr="00AF2D30">
          <w:rPr>
            <w:rStyle w:val="Hyperlink"/>
          </w:rPr>
          <w:t>artigo 7°, XXXIII, da Constituição</w:t>
        </w:r>
      </w:hyperlink>
      <w:r w:rsidR="00B21A42" w:rsidRPr="00AF2D30">
        <w:t>;</w:t>
      </w:r>
    </w:p>
    <w:p w14:paraId="2BF21042" w14:textId="77777777" w:rsidR="00B21A42" w:rsidRPr="008058EC" w:rsidRDefault="0085112E" w:rsidP="007446DB">
      <w:pPr>
        <w:pStyle w:val="Nivel3"/>
        <w:numPr>
          <w:ilvl w:val="2"/>
          <w:numId w:val="8"/>
        </w:numPr>
        <w:spacing w:before="0" w:after="0" w:line="240" w:lineRule="auto"/>
        <w:ind w:left="0" w:firstLine="0"/>
      </w:pPr>
      <w:r w:rsidRPr="008058EC">
        <w:t>Não</w:t>
      </w:r>
      <w:r w:rsidR="00B21A42" w:rsidRPr="008058EC">
        <w:t xml:space="preserve"> possui empregados executando trabalho degradante ou forçado, observando o disposto nos </w:t>
      </w:r>
      <w:hyperlink r:id="rId14" w:history="1">
        <w:r w:rsidR="00B21A42" w:rsidRPr="008058EC">
          <w:rPr>
            <w:rStyle w:val="Hyperlink"/>
          </w:rPr>
          <w:t>incisos III e IV do art. 1º e no inciso III do art. 5º da Constituição Federal</w:t>
        </w:r>
      </w:hyperlink>
      <w:r w:rsidR="00B21A42" w:rsidRPr="008058EC">
        <w:t>;</w:t>
      </w:r>
    </w:p>
    <w:p w14:paraId="00668727" w14:textId="77777777" w:rsidR="00B21A42" w:rsidRPr="008058EC" w:rsidRDefault="0085112E" w:rsidP="007446DB">
      <w:pPr>
        <w:pStyle w:val="Nivel3"/>
        <w:numPr>
          <w:ilvl w:val="2"/>
          <w:numId w:val="8"/>
        </w:numPr>
        <w:spacing w:before="0" w:after="0" w:line="240" w:lineRule="auto"/>
        <w:ind w:left="0" w:firstLine="0"/>
      </w:pPr>
      <w:r w:rsidRPr="008058EC">
        <w:t>Cumpre</w:t>
      </w:r>
      <w:r w:rsidR="00B21A42" w:rsidRPr="008058EC">
        <w:t xml:space="preserve"> as exigências de reserva de cargos para pessoa com deficiência e para reabilitado da Previdência Social, previstas em lei e em outras normas específicas.</w:t>
      </w:r>
    </w:p>
    <w:p w14:paraId="785B881B" w14:textId="77777777" w:rsidR="00B21A42" w:rsidRPr="008058EC" w:rsidRDefault="00B21A42" w:rsidP="007446DB">
      <w:pPr>
        <w:pStyle w:val="Nivel2"/>
        <w:numPr>
          <w:ilvl w:val="1"/>
          <w:numId w:val="8"/>
        </w:numPr>
        <w:spacing w:before="0" w:after="0" w:line="240" w:lineRule="auto"/>
        <w:ind w:left="0" w:firstLine="0"/>
      </w:pPr>
      <w:r w:rsidRPr="008058EC">
        <w:t xml:space="preserve">O licitante organizado em cooperativa deverá declarar, ainda, em campo próprio do sistema eletrônico, que cumpre os requisitos estabelecidos no </w:t>
      </w:r>
      <w:hyperlink r:id="rId15" w:anchor="art16" w:history="1">
        <w:r w:rsidRPr="008058EC">
          <w:rPr>
            <w:rStyle w:val="Hyperlink"/>
          </w:rPr>
          <w:t>artigo 16 da Lei nº 14.133, de 2021</w:t>
        </w:r>
      </w:hyperlink>
      <w:r w:rsidRPr="008058EC">
        <w:t>.</w:t>
      </w:r>
    </w:p>
    <w:p w14:paraId="6A8162B4" w14:textId="77777777" w:rsidR="00B21A42" w:rsidRPr="008058EC" w:rsidRDefault="00B21A42" w:rsidP="007446DB">
      <w:pPr>
        <w:pStyle w:val="Nivel2"/>
        <w:numPr>
          <w:ilvl w:val="1"/>
          <w:numId w:val="8"/>
        </w:numPr>
        <w:spacing w:before="0" w:after="0" w:line="240" w:lineRule="auto"/>
        <w:ind w:left="0" w:firstLine="0"/>
      </w:pPr>
      <w:bookmarkStart w:id="19" w:name="_Ref117000019"/>
      <w:r w:rsidRPr="008058EC">
        <w:t xml:space="preserve">O fornecedor enquadrado como microempresa, empresa de pequeno porte ou sociedade cooperativa deverá declarar, ainda, em campo próprio do sistema eletrônico, que cumpre os requisitos estabelecidos no </w:t>
      </w:r>
      <w:hyperlink r:id="rId16" w:anchor="art3" w:history="1">
        <w:r w:rsidRPr="008058EC">
          <w:rPr>
            <w:rStyle w:val="Hyperlink"/>
          </w:rPr>
          <w:t>artigo 3° da Lei Complementar nº 123, de 2006</w:t>
        </w:r>
      </w:hyperlink>
      <w:r w:rsidRPr="008058EC">
        <w:t xml:space="preserve">, estando apto a usufruir do tratamento favorecido estabelecido em seus </w:t>
      </w:r>
      <w:bookmarkEnd w:id="19"/>
      <w:r w:rsidRPr="008058EC">
        <w:fldChar w:fldCharType="begin"/>
      </w:r>
      <w:r w:rsidRPr="008058EC">
        <w:instrText>HYPERLINK "https://www.planalto.gov.br/ccivil_03/leis/lcp/lcp123.htm" \l "art42"</w:instrText>
      </w:r>
      <w:r w:rsidRPr="008058EC">
        <w:fldChar w:fldCharType="separate"/>
      </w:r>
      <w:proofErr w:type="spellStart"/>
      <w:r w:rsidRPr="008058EC">
        <w:rPr>
          <w:rStyle w:val="Hyperlink"/>
        </w:rPr>
        <w:t>arts</w:t>
      </w:r>
      <w:proofErr w:type="spellEnd"/>
      <w:r w:rsidRPr="008058EC">
        <w:rPr>
          <w:rStyle w:val="Hyperlink"/>
        </w:rPr>
        <w:t>. 42 a 49</w:t>
      </w:r>
      <w:r w:rsidRPr="008058EC">
        <w:fldChar w:fldCharType="end"/>
      </w:r>
      <w:r w:rsidRPr="008058EC">
        <w:t xml:space="preserve">, observado o disposto nos </w:t>
      </w:r>
      <w:hyperlink r:id="rId17" w:anchor="art4§1" w:history="1">
        <w:r w:rsidRPr="008058EC">
          <w:rPr>
            <w:rStyle w:val="Hyperlink"/>
          </w:rPr>
          <w:t>§§ 1º ao 3º do art. 4º, da Lei n.º 14.133, de 2021.</w:t>
        </w:r>
      </w:hyperlink>
    </w:p>
    <w:p w14:paraId="00B47507" w14:textId="77777777" w:rsidR="00B21A42" w:rsidRPr="008058EC" w:rsidRDefault="0085112E" w:rsidP="007446DB">
      <w:pPr>
        <w:pStyle w:val="Nivel3"/>
        <w:numPr>
          <w:ilvl w:val="2"/>
          <w:numId w:val="8"/>
        </w:numPr>
        <w:spacing w:before="0" w:after="0" w:line="240" w:lineRule="auto"/>
        <w:ind w:left="0" w:firstLine="0"/>
      </w:pPr>
      <w:r w:rsidRPr="008058EC">
        <w:t>No</w:t>
      </w:r>
      <w:r w:rsidR="00B21A42" w:rsidRPr="008058EC">
        <w:t xml:space="preserve"> item exclusivo para participação de microempresas e empresas de pequeno porte, a assinalação do campo “não” impedirá o prosseguimento no certame, para aquele item;</w:t>
      </w:r>
    </w:p>
    <w:p w14:paraId="25FA34A8" w14:textId="77777777" w:rsidR="00B21A42" w:rsidRPr="008058EC" w:rsidRDefault="0085112E" w:rsidP="007446DB">
      <w:pPr>
        <w:pStyle w:val="Nivel3"/>
        <w:numPr>
          <w:ilvl w:val="2"/>
          <w:numId w:val="8"/>
        </w:numPr>
        <w:spacing w:before="0" w:after="0" w:line="240" w:lineRule="auto"/>
        <w:ind w:left="0" w:firstLine="0"/>
      </w:pPr>
      <w:r w:rsidRPr="008058EC">
        <w:t>Nos</w:t>
      </w:r>
      <w:r w:rsidR="00B21A42" w:rsidRPr="008058EC">
        <w:t xml:space="preserve"> itens em que a participação não for exclusiva para microempresas e empresas de pequeno porte, a assinalação do campo “não” apenas produzirá o efeito de o licitante não ter direito ao tratamento favorecido previsto na </w:t>
      </w:r>
      <w:hyperlink r:id="rId18" w:history="1">
        <w:r w:rsidR="00B21A42" w:rsidRPr="008058EC">
          <w:rPr>
            <w:rStyle w:val="Hyperlink"/>
          </w:rPr>
          <w:t>Lei Complementar nº 123, de 2006</w:t>
        </w:r>
      </w:hyperlink>
      <w:r w:rsidR="00B21A42" w:rsidRPr="008058EC">
        <w:t>, mesmo que microempresa, empresa de pequeno porte ou sociedade cooperativa.</w:t>
      </w:r>
    </w:p>
    <w:p w14:paraId="0AC2E3D5" w14:textId="47CCE91D" w:rsidR="00B21A42" w:rsidRPr="008058EC" w:rsidRDefault="00B21A42" w:rsidP="007446DB">
      <w:pPr>
        <w:pStyle w:val="Nivel2"/>
        <w:numPr>
          <w:ilvl w:val="1"/>
          <w:numId w:val="8"/>
        </w:numPr>
        <w:spacing w:before="0" w:after="0" w:line="240" w:lineRule="auto"/>
        <w:ind w:left="0" w:firstLine="0"/>
      </w:pPr>
      <w:r w:rsidRPr="008058EC">
        <w:t xml:space="preserve">A falsidade da declaração de que trata os itens </w:t>
      </w:r>
      <w:r w:rsidRPr="008058EC">
        <w:fldChar w:fldCharType="begin"/>
      </w:r>
      <w:r w:rsidRPr="008058EC">
        <w:instrText xml:space="preserve"> REF _Ref113968921 \r \h  \* MERGEFORMAT </w:instrText>
      </w:r>
      <w:r w:rsidRPr="008058EC">
        <w:fldChar w:fldCharType="separate"/>
      </w:r>
      <w:r w:rsidR="00186FAE">
        <w:t>4.3</w:t>
      </w:r>
      <w:r w:rsidRPr="008058EC">
        <w:fldChar w:fldCharType="end"/>
      </w:r>
      <w:r w:rsidRPr="008058EC">
        <w:t xml:space="preserve"> ou </w:t>
      </w:r>
      <w:r w:rsidRPr="008058EC">
        <w:fldChar w:fldCharType="begin"/>
      </w:r>
      <w:r w:rsidRPr="008058EC">
        <w:instrText xml:space="preserve"> REF _Ref117000019 \r \h  \* MERGEFORMAT </w:instrText>
      </w:r>
      <w:r w:rsidRPr="008058EC">
        <w:fldChar w:fldCharType="separate"/>
      </w:r>
      <w:r w:rsidR="00186FAE">
        <w:t>4.6</w:t>
      </w:r>
      <w:r w:rsidRPr="008058EC">
        <w:fldChar w:fldCharType="end"/>
      </w:r>
      <w:r w:rsidRPr="008058EC">
        <w:t xml:space="preserve"> sujeitará o licitante às sanções previstas na </w:t>
      </w:r>
      <w:hyperlink r:id="rId19" w:history="1">
        <w:r w:rsidRPr="008058EC">
          <w:rPr>
            <w:rStyle w:val="Hyperlink"/>
          </w:rPr>
          <w:t>Lei nº 14.133, de 2021</w:t>
        </w:r>
      </w:hyperlink>
      <w:r w:rsidRPr="008058EC">
        <w:t>, e neste Edital.</w:t>
      </w:r>
    </w:p>
    <w:p w14:paraId="71AB1657" w14:textId="77777777" w:rsidR="00B21A42" w:rsidRPr="008058EC" w:rsidRDefault="00B21A42" w:rsidP="007446DB">
      <w:pPr>
        <w:pStyle w:val="Nivel2"/>
        <w:numPr>
          <w:ilvl w:val="1"/>
          <w:numId w:val="8"/>
        </w:numPr>
        <w:spacing w:before="0" w:after="0" w:line="240" w:lineRule="auto"/>
        <w:ind w:left="0" w:firstLine="0"/>
      </w:pPr>
      <w:r w:rsidRPr="008058EC">
        <w:t xml:space="preserve">Os licitantes poderão retirar ou substituir a proposta ou, na hipótese de a fase de habilitação anteceder as fases de apresentação de propostas e lances e de julgamento, </w:t>
      </w:r>
      <w:r w:rsidRPr="008058EC">
        <w:lastRenderedPageBreak/>
        <w:t>os documentos de habilitação anteriormente inseridos no sistema, até a abertura da sessão pública.</w:t>
      </w:r>
    </w:p>
    <w:p w14:paraId="4B84F364" w14:textId="77777777" w:rsidR="00B21A42" w:rsidRPr="008058EC" w:rsidRDefault="00B21A42" w:rsidP="007446DB">
      <w:pPr>
        <w:pStyle w:val="Nivel2"/>
        <w:numPr>
          <w:ilvl w:val="1"/>
          <w:numId w:val="8"/>
        </w:numPr>
        <w:spacing w:before="0" w:after="0" w:line="240" w:lineRule="auto"/>
        <w:ind w:left="0" w:firstLine="0"/>
      </w:pPr>
      <w:r w:rsidRPr="008058EC">
        <w:t>Não haverá ordem de classificação na etapa de apresentação da proposta e dos documentos de habilitação pelo licitante, o que ocorrerá somente após os procedimentos de abertura da sessão pública e da fase de envio de lances.</w:t>
      </w:r>
    </w:p>
    <w:p w14:paraId="467A153A" w14:textId="77777777" w:rsidR="00B21A42" w:rsidRPr="008058EC" w:rsidRDefault="00B21A42" w:rsidP="007446DB">
      <w:pPr>
        <w:pStyle w:val="Nivel2"/>
        <w:numPr>
          <w:ilvl w:val="1"/>
          <w:numId w:val="8"/>
        </w:numPr>
        <w:spacing w:before="0" w:after="0" w:line="240" w:lineRule="auto"/>
        <w:ind w:left="0" w:firstLine="0"/>
      </w:pPr>
      <w:r w:rsidRPr="008058EC">
        <w:t>Serão disponibilizados para acesso público os documentos que compõem a proposta dos licitantes convocados para apresentação de propostas, após a fase de envio de lances.</w:t>
      </w:r>
    </w:p>
    <w:p w14:paraId="548D1A00" w14:textId="77777777" w:rsidR="00B21A42" w:rsidRPr="008058EC" w:rsidRDefault="00B21A42" w:rsidP="007446DB">
      <w:pPr>
        <w:pStyle w:val="Nivel2"/>
        <w:numPr>
          <w:ilvl w:val="1"/>
          <w:numId w:val="8"/>
        </w:numPr>
        <w:spacing w:before="0" w:after="0" w:line="240" w:lineRule="auto"/>
        <w:ind w:left="0" w:firstLine="0"/>
      </w:pPr>
      <w:bookmarkStart w:id="20" w:name="_Ref116992247"/>
      <w:r w:rsidRPr="008058EC">
        <w:t>Desde que disponibilizada a funcionalidade no sistema, o licitante poderá parametrizar o seu valor final mínimo ou o seu percentual de desconto máximo quando do cadastramento da proposta e obedecerá às seguintes regras:</w:t>
      </w:r>
      <w:bookmarkEnd w:id="20"/>
    </w:p>
    <w:p w14:paraId="442B5A3A" w14:textId="77777777" w:rsidR="00B21A42" w:rsidRPr="008058EC" w:rsidRDefault="00B21A42" w:rsidP="007446DB">
      <w:pPr>
        <w:pStyle w:val="Nivel3"/>
        <w:numPr>
          <w:ilvl w:val="2"/>
          <w:numId w:val="8"/>
        </w:numPr>
        <w:spacing w:before="0" w:after="0" w:line="240" w:lineRule="auto"/>
        <w:ind w:left="0" w:firstLine="0"/>
      </w:pPr>
      <w:r w:rsidRPr="008058EC">
        <w:t>a aplicação do intervalo mínimo de diferença de valores ou de percentuais entre os lances, que incidirá tanto em relação aos lances intermediários quanto em relação ao lance que cobrir a melhor oferta; e</w:t>
      </w:r>
    </w:p>
    <w:p w14:paraId="4E312FF2" w14:textId="77777777" w:rsidR="00B21A42" w:rsidRPr="008058EC" w:rsidRDefault="00B21A42" w:rsidP="007446DB">
      <w:pPr>
        <w:pStyle w:val="Nivel3"/>
        <w:numPr>
          <w:ilvl w:val="2"/>
          <w:numId w:val="8"/>
        </w:numPr>
        <w:spacing w:before="0" w:after="0" w:line="240" w:lineRule="auto"/>
        <w:ind w:left="0" w:firstLine="0"/>
      </w:pPr>
      <w:r w:rsidRPr="008058EC">
        <w:t>os lances serão de envio automático pelo sistema, respeitado o valor final mínimo, caso estabelecido, e o intervalo de que trata o subitem acima.</w:t>
      </w:r>
    </w:p>
    <w:p w14:paraId="50093EB0" w14:textId="77777777" w:rsidR="00B21A42" w:rsidRPr="008058EC" w:rsidRDefault="00B21A42" w:rsidP="007446DB">
      <w:pPr>
        <w:pStyle w:val="Nivel2"/>
        <w:numPr>
          <w:ilvl w:val="1"/>
          <w:numId w:val="8"/>
        </w:numPr>
        <w:spacing w:before="0" w:after="0" w:line="240" w:lineRule="auto"/>
        <w:ind w:left="0" w:firstLine="0"/>
      </w:pPr>
      <w:r w:rsidRPr="008058EC">
        <w:t>O valor final mínimo ou o percentual de desconto final máximo parametrizado no sistema poderá ser alterado pelo fornecedor durante a fase de disputa, sendo vedado:</w:t>
      </w:r>
    </w:p>
    <w:p w14:paraId="0DB6D5BC" w14:textId="77777777" w:rsidR="00B21A42" w:rsidRPr="008058EC" w:rsidRDefault="00B21A42" w:rsidP="007446DB">
      <w:pPr>
        <w:pStyle w:val="Nivel3"/>
        <w:numPr>
          <w:ilvl w:val="2"/>
          <w:numId w:val="8"/>
        </w:numPr>
        <w:spacing w:before="0" w:after="0" w:line="240" w:lineRule="auto"/>
        <w:ind w:left="0" w:firstLine="0"/>
      </w:pPr>
      <w:r w:rsidRPr="008058EC">
        <w:t>valor superior a lance já registrado pelo fornecedor no sistema, quando adotado o critério de julgamento por menor preço; e</w:t>
      </w:r>
    </w:p>
    <w:p w14:paraId="3A324113" w14:textId="77777777" w:rsidR="00B21A42" w:rsidRPr="008058EC" w:rsidRDefault="00B21A42" w:rsidP="007446DB">
      <w:pPr>
        <w:pStyle w:val="Nivel3"/>
        <w:numPr>
          <w:ilvl w:val="2"/>
          <w:numId w:val="8"/>
        </w:numPr>
        <w:spacing w:before="0" w:after="0" w:line="240" w:lineRule="auto"/>
        <w:ind w:left="0" w:firstLine="0"/>
      </w:pPr>
      <w:r w:rsidRPr="008058EC">
        <w:t xml:space="preserve"> percentual de desconto inferior a lance já registrado pelo fornecedor no sistema, quando adotado o critério de julgamento por maior desconto.</w:t>
      </w:r>
    </w:p>
    <w:p w14:paraId="34F73D16" w14:textId="7A6F6969" w:rsidR="00B21A42" w:rsidRPr="008058EC" w:rsidRDefault="00B21A42" w:rsidP="007446DB">
      <w:pPr>
        <w:pStyle w:val="Nivel2"/>
        <w:numPr>
          <w:ilvl w:val="1"/>
          <w:numId w:val="8"/>
        </w:numPr>
        <w:spacing w:before="0" w:after="0" w:line="240" w:lineRule="auto"/>
        <w:ind w:left="0" w:firstLine="0"/>
      </w:pPr>
      <w:r w:rsidRPr="008058EC">
        <w:t xml:space="preserve">O valor final mínimo ou o percentual de desconto final máximo parametrizado na forma do item </w:t>
      </w:r>
      <w:r w:rsidRPr="008058EC">
        <w:fldChar w:fldCharType="begin"/>
      </w:r>
      <w:r w:rsidRPr="008058EC">
        <w:instrText xml:space="preserve"> REF _Ref116992247 \r \h  \* MERGEFORMAT </w:instrText>
      </w:r>
      <w:r w:rsidRPr="008058EC">
        <w:fldChar w:fldCharType="separate"/>
      </w:r>
      <w:r w:rsidR="00186FAE">
        <w:t>4.11</w:t>
      </w:r>
      <w:r w:rsidRPr="008058EC">
        <w:fldChar w:fldCharType="end"/>
      </w:r>
      <w:r w:rsidRPr="008058EC">
        <w:t xml:space="preserve"> possuirá caráter sigiloso para os demais fornecedores e para o órgão ou entidade promotora da licitação, podendo ser disponibilizado estrita e permanentemente aos órgãos de controle externo e interno.</w:t>
      </w:r>
    </w:p>
    <w:p w14:paraId="0BEF3DE7" w14:textId="77777777" w:rsidR="00B21A42" w:rsidRPr="008058EC" w:rsidRDefault="00B21A42" w:rsidP="007446DB">
      <w:pPr>
        <w:pStyle w:val="Nivel2"/>
        <w:numPr>
          <w:ilvl w:val="1"/>
          <w:numId w:val="8"/>
        </w:numPr>
        <w:spacing w:before="0" w:after="0" w:line="240" w:lineRule="auto"/>
        <w:ind w:left="0" w:firstLine="0"/>
        <w:rPr>
          <w:rFonts w:eastAsia="Times New Roman"/>
        </w:rPr>
      </w:pPr>
      <w:r w:rsidRPr="008058EC">
        <w:rPr>
          <w:rFonts w:eastAsia="Times New Roman"/>
        </w:rPr>
        <w:t xml:space="preserve">Caberá ao licitante interessado em participar da licitação </w:t>
      </w:r>
      <w:r w:rsidRPr="008058EC">
        <w:t>acompanhar as operações no sistema eletrônico durante o processo licitatório e se responsabilizar pelo ônus decorrente da perda de negócios diante da inobservância de mensagens emitidas pela Administração ou de sua desconexão.</w:t>
      </w:r>
    </w:p>
    <w:p w14:paraId="74267047" w14:textId="77777777" w:rsidR="00B21A42" w:rsidRPr="008058EC" w:rsidRDefault="00B21A42" w:rsidP="007446DB">
      <w:pPr>
        <w:pStyle w:val="Nivel2"/>
        <w:numPr>
          <w:ilvl w:val="1"/>
          <w:numId w:val="8"/>
        </w:numPr>
        <w:spacing w:before="0" w:after="0" w:line="240" w:lineRule="auto"/>
        <w:ind w:left="0" w:firstLine="0"/>
        <w:rPr>
          <w:rFonts w:eastAsiaTheme="minorEastAsia"/>
        </w:rPr>
      </w:pPr>
      <w:r w:rsidRPr="008058EC">
        <w:rPr>
          <w:rFonts w:eastAsia="Times New Roman"/>
        </w:rPr>
        <w:t xml:space="preserve">O licitante deverá </w:t>
      </w:r>
      <w:r w:rsidRPr="008058EC">
        <w:t>comunicar imediatamente ao provedor do sistema qualquer acontecimento que possa comprometer o sigilo ou a segurança, para imediato bloqueio de acesso.</w:t>
      </w:r>
    </w:p>
    <w:p w14:paraId="01AE37D4" w14:textId="77777777" w:rsidR="007516B3" w:rsidRPr="00B1282A" w:rsidRDefault="007516B3" w:rsidP="0073003E">
      <w:pPr>
        <w:rPr>
          <w:rFonts w:ascii="Arial" w:eastAsia="Calibri" w:hAnsi="Arial" w:cs="Arial"/>
        </w:rPr>
      </w:pPr>
    </w:p>
    <w:p w14:paraId="13A06003"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s>
        <w:ind w:left="0" w:firstLine="0"/>
        <w:jc w:val="both"/>
        <w:rPr>
          <w:rFonts w:ascii="Arial" w:hAnsi="Arial" w:cs="Arial"/>
          <w:color w:val="000000"/>
        </w:rPr>
      </w:pPr>
      <w:r w:rsidRPr="00B1282A">
        <w:rPr>
          <w:rFonts w:ascii="Arial" w:eastAsia="Calibri" w:hAnsi="Arial" w:cs="Arial"/>
          <w:b/>
          <w:color w:val="000000"/>
        </w:rPr>
        <w:t>DA APRESENTAÇÃO DA PROPOSTA</w:t>
      </w:r>
      <w:r w:rsidR="0073003E">
        <w:rPr>
          <w:rFonts w:ascii="Arial" w:eastAsia="Calibri" w:hAnsi="Arial" w:cs="Arial"/>
          <w:b/>
          <w:color w:val="000000"/>
        </w:rPr>
        <w:t xml:space="preserve"> FINAL</w:t>
      </w:r>
      <w:r w:rsidRPr="00B1282A">
        <w:rPr>
          <w:rFonts w:ascii="Arial" w:eastAsia="Calibri" w:hAnsi="Arial" w:cs="Arial"/>
          <w:b/>
          <w:color w:val="000000"/>
        </w:rPr>
        <w:t xml:space="preserve"> E DOS DOCUMENTOS DE HABILITAÇÃO.</w:t>
      </w:r>
    </w:p>
    <w:p w14:paraId="0A901C13" w14:textId="77777777" w:rsidR="00D60802" w:rsidRPr="00D60802" w:rsidRDefault="00D60802" w:rsidP="007446DB">
      <w:pPr>
        <w:pStyle w:val="Nvel2-Red"/>
        <w:numPr>
          <w:ilvl w:val="1"/>
          <w:numId w:val="8"/>
        </w:numPr>
        <w:spacing w:line="240" w:lineRule="auto"/>
        <w:ind w:left="0" w:firstLine="0"/>
        <w:rPr>
          <w:i w:val="0"/>
          <w:iCs w:val="0"/>
          <w:color w:val="auto"/>
        </w:rPr>
      </w:pPr>
      <w:r w:rsidRPr="00D60802">
        <w:rPr>
          <w:i w:val="0"/>
          <w:iCs w:val="0"/>
          <w:color w:val="auto"/>
        </w:rPr>
        <w:t>Na presente licitação, a fase de habilitação sucederá as fases de apresentação de propostas e lances e de julgamento.</w:t>
      </w:r>
    </w:p>
    <w:p w14:paraId="5591CC3C"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554F0A3"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 xml:space="preserve">Caso a fase de habilitação anteceda as fases de apresentação de propostas e lances, os licitantes encaminharão, na forma e no prazo estabelecidos no item anterior, </w:t>
      </w:r>
      <w:r w:rsidRPr="00D60802">
        <w:rPr>
          <w:color w:val="auto"/>
        </w:rPr>
        <w:lastRenderedPageBreak/>
        <w:t>simultaneamente os documentos de habilitação e a proposta com o preço ou o percentual de de</w:t>
      </w:r>
      <w:r w:rsidR="00A4268B">
        <w:rPr>
          <w:color w:val="auto"/>
        </w:rPr>
        <w:t>sconto, observado o disposto no item</w:t>
      </w:r>
      <w:r w:rsidRPr="00D60802">
        <w:rPr>
          <w:color w:val="auto"/>
        </w:rPr>
        <w:t xml:space="preserve"> </w:t>
      </w:r>
      <w:r w:rsidR="00A4268B">
        <w:rPr>
          <w:color w:val="auto"/>
        </w:rPr>
        <w:t>9</w:t>
      </w:r>
      <w:r w:rsidRPr="00D60802">
        <w:rPr>
          <w:color w:val="auto"/>
        </w:rPr>
        <w:t xml:space="preserve"> deste Edital.</w:t>
      </w:r>
    </w:p>
    <w:p w14:paraId="36A08B10"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No cadastramento da proposta inicial, o licitante declarará, em campo próprio do sistema, que:</w:t>
      </w:r>
    </w:p>
    <w:p w14:paraId="4803A33A" w14:textId="77777777" w:rsidR="00D60802" w:rsidRPr="00D60802" w:rsidRDefault="0085112E" w:rsidP="007446DB">
      <w:pPr>
        <w:pStyle w:val="Nivel4"/>
        <w:numPr>
          <w:ilvl w:val="3"/>
          <w:numId w:val="8"/>
        </w:numPr>
        <w:spacing w:before="0" w:after="0" w:line="240" w:lineRule="auto"/>
        <w:ind w:left="0" w:firstLine="0"/>
        <w:rPr>
          <w:sz w:val="24"/>
          <w:szCs w:val="24"/>
        </w:rPr>
      </w:pPr>
      <w:r w:rsidRPr="00D60802">
        <w:rPr>
          <w:sz w:val="24"/>
          <w:szCs w:val="24"/>
        </w:rPr>
        <w:t>Está</w:t>
      </w:r>
      <w:r w:rsidR="00D60802" w:rsidRPr="00D60802">
        <w:rPr>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99CDAC" w14:textId="77777777" w:rsidR="00D60802" w:rsidRPr="00D60802" w:rsidRDefault="00D60802" w:rsidP="007446DB">
      <w:pPr>
        <w:pStyle w:val="Nivel4"/>
        <w:numPr>
          <w:ilvl w:val="3"/>
          <w:numId w:val="8"/>
        </w:numPr>
        <w:spacing w:before="0" w:after="0" w:line="240" w:lineRule="auto"/>
        <w:ind w:left="0" w:firstLine="0"/>
        <w:rPr>
          <w:sz w:val="24"/>
          <w:szCs w:val="24"/>
        </w:rPr>
      </w:pPr>
      <w:r w:rsidRPr="00D60802">
        <w:rPr>
          <w:sz w:val="24"/>
          <w:szCs w:val="24"/>
        </w:rPr>
        <w:t xml:space="preserve">não emprega menor de 18 anos em trabalho noturno, perigoso ou insalubre e não emprega menor de 16 anos, salvo menor, a partir de 14 anos, na condição de aprendiz, nos termos do </w:t>
      </w:r>
      <w:hyperlink r:id="rId20" w:anchor="art7" w:history="1">
        <w:r w:rsidRPr="00D60802">
          <w:rPr>
            <w:rStyle w:val="Hyperlink"/>
            <w:sz w:val="24"/>
            <w:szCs w:val="24"/>
          </w:rPr>
          <w:t>artigo 7°, XXXIII, da Constituição</w:t>
        </w:r>
      </w:hyperlink>
      <w:r w:rsidRPr="00D60802">
        <w:rPr>
          <w:sz w:val="24"/>
          <w:szCs w:val="24"/>
        </w:rPr>
        <w:t>;</w:t>
      </w:r>
    </w:p>
    <w:p w14:paraId="7D742502" w14:textId="77777777" w:rsidR="00D60802" w:rsidRPr="00D60802" w:rsidRDefault="00D60802" w:rsidP="007446DB">
      <w:pPr>
        <w:pStyle w:val="Nivel4"/>
        <w:numPr>
          <w:ilvl w:val="3"/>
          <w:numId w:val="8"/>
        </w:numPr>
        <w:spacing w:before="0" w:after="0" w:line="240" w:lineRule="auto"/>
        <w:ind w:left="0" w:firstLine="0"/>
        <w:rPr>
          <w:sz w:val="24"/>
          <w:szCs w:val="24"/>
        </w:rPr>
      </w:pPr>
      <w:r w:rsidRPr="00D60802">
        <w:rPr>
          <w:sz w:val="24"/>
          <w:szCs w:val="24"/>
        </w:rPr>
        <w:t xml:space="preserve">não possui empregados executando trabalho degradante ou forçado, observando o disposto nos </w:t>
      </w:r>
      <w:hyperlink r:id="rId21" w:history="1">
        <w:r w:rsidRPr="00D60802">
          <w:rPr>
            <w:rStyle w:val="Hyperlink"/>
            <w:sz w:val="24"/>
            <w:szCs w:val="24"/>
          </w:rPr>
          <w:t>incisos III e IV do art. 1º e no inciso III do art. 5º da Constituição Federal</w:t>
        </w:r>
      </w:hyperlink>
      <w:r w:rsidRPr="00D60802">
        <w:rPr>
          <w:sz w:val="24"/>
          <w:szCs w:val="24"/>
        </w:rPr>
        <w:t>;</w:t>
      </w:r>
    </w:p>
    <w:p w14:paraId="6BBCC2A6" w14:textId="77777777" w:rsidR="00D60802" w:rsidRPr="00D60802" w:rsidRDefault="00D60802" w:rsidP="007446DB">
      <w:pPr>
        <w:pStyle w:val="Nivel4"/>
        <w:numPr>
          <w:ilvl w:val="3"/>
          <w:numId w:val="8"/>
        </w:numPr>
        <w:spacing w:before="0" w:after="0" w:line="240" w:lineRule="auto"/>
        <w:ind w:left="0" w:firstLine="0"/>
        <w:rPr>
          <w:sz w:val="24"/>
          <w:szCs w:val="24"/>
        </w:rPr>
      </w:pPr>
      <w:r w:rsidRPr="00D60802">
        <w:rPr>
          <w:sz w:val="24"/>
          <w:szCs w:val="24"/>
        </w:rPr>
        <w:t>cumpre as exigências de reserva de cargos para pessoa com deficiência e para reabilitado da Previdência Social, previstas em lei e em outras normas específicas.</w:t>
      </w:r>
    </w:p>
    <w:p w14:paraId="43843D23" w14:textId="77777777" w:rsidR="00D60802" w:rsidRPr="00D60802" w:rsidRDefault="00D60802" w:rsidP="007446DB">
      <w:pPr>
        <w:pStyle w:val="Nivel3"/>
        <w:numPr>
          <w:ilvl w:val="2"/>
          <w:numId w:val="8"/>
        </w:numPr>
        <w:spacing w:before="0" w:after="0" w:line="240" w:lineRule="auto"/>
        <w:ind w:left="0" w:firstLine="0"/>
      </w:pPr>
      <w:r w:rsidRPr="00D60802">
        <w:t xml:space="preserve">O licitante organizado em cooperativa deverá declarar, ainda, em campo próprio do sistema eletrônico, que cumpre os requisitos estabelecidos no </w:t>
      </w:r>
      <w:hyperlink r:id="rId22" w:anchor="art16">
        <w:r w:rsidRPr="00D60802">
          <w:rPr>
            <w:rStyle w:val="Hyperlink"/>
            <w:color w:val="auto"/>
          </w:rPr>
          <w:t>artigo 16 da Lei nº 14.133, de 2021</w:t>
        </w:r>
      </w:hyperlink>
      <w:r w:rsidRPr="00D60802">
        <w:t>.</w:t>
      </w:r>
    </w:p>
    <w:p w14:paraId="432A31AB"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 xml:space="preserve">O fornecedor enquadrado como microempresa, empresa de pequeno porte ou sociedade cooperativa deverá declarar, ainda, em campo próprio do sistema eletrônico, que cumpre os requisitos estabelecidos no </w:t>
      </w:r>
      <w:hyperlink r:id="rId23" w:anchor="art3">
        <w:r w:rsidRPr="00D60802">
          <w:rPr>
            <w:rStyle w:val="Hyperlink"/>
            <w:color w:val="auto"/>
          </w:rPr>
          <w:t>artigo 3° da Lei Complementar nº 123, de 2006</w:t>
        </w:r>
      </w:hyperlink>
      <w:r w:rsidRPr="00D60802">
        <w:rPr>
          <w:color w:val="auto"/>
        </w:rPr>
        <w:t xml:space="preserve">, estando apto a usufruir do tratamento favorecido estabelecido em seus </w:t>
      </w:r>
      <w:hyperlink r:id="rId24" w:anchor="art42" w:history="1">
        <w:proofErr w:type="spellStart"/>
        <w:r w:rsidRPr="00D60802">
          <w:rPr>
            <w:rStyle w:val="Hyperlink"/>
            <w:color w:val="auto"/>
          </w:rPr>
          <w:t>arts</w:t>
        </w:r>
        <w:proofErr w:type="spellEnd"/>
        <w:r w:rsidRPr="00D60802">
          <w:rPr>
            <w:rStyle w:val="Hyperlink"/>
            <w:color w:val="auto"/>
          </w:rPr>
          <w:t>. 42 a 49</w:t>
        </w:r>
      </w:hyperlink>
      <w:r w:rsidRPr="00D60802">
        <w:rPr>
          <w:color w:val="auto"/>
        </w:rPr>
        <w:t xml:space="preserve">, observado o disposto nos </w:t>
      </w:r>
      <w:hyperlink r:id="rId25" w:anchor="art4§1">
        <w:r w:rsidRPr="00D60802">
          <w:rPr>
            <w:rStyle w:val="Hyperlink"/>
            <w:color w:val="auto"/>
          </w:rPr>
          <w:t>§§ 1º ao 3º do art. 4º, da Lei n.º 14.133, de 2021.</w:t>
        </w:r>
      </w:hyperlink>
    </w:p>
    <w:p w14:paraId="44C051AD" w14:textId="77777777" w:rsidR="00D60802" w:rsidRPr="00D60802" w:rsidRDefault="00D60802" w:rsidP="007446DB">
      <w:pPr>
        <w:pStyle w:val="Nivel4"/>
        <w:numPr>
          <w:ilvl w:val="3"/>
          <w:numId w:val="8"/>
        </w:numPr>
        <w:spacing w:before="0" w:after="0" w:line="240" w:lineRule="auto"/>
        <w:ind w:left="0" w:firstLine="0"/>
        <w:rPr>
          <w:sz w:val="24"/>
          <w:szCs w:val="24"/>
        </w:rPr>
      </w:pPr>
      <w:r w:rsidRPr="00D60802">
        <w:rPr>
          <w:sz w:val="24"/>
          <w:szCs w:val="24"/>
        </w:rPr>
        <w:t>No item exclusivo para participação de microempresas e empresas de pequeno porte, a assinalação do campo “não” impedirá o prosseguimento no certame, para aquele item;</w:t>
      </w:r>
    </w:p>
    <w:p w14:paraId="210A2A8C" w14:textId="77777777" w:rsidR="00D60802" w:rsidRPr="00D60802" w:rsidRDefault="00D60802" w:rsidP="007446DB">
      <w:pPr>
        <w:pStyle w:val="Nivel4"/>
        <w:numPr>
          <w:ilvl w:val="3"/>
          <w:numId w:val="8"/>
        </w:numPr>
        <w:spacing w:before="0" w:after="0" w:line="240" w:lineRule="auto"/>
        <w:ind w:left="0" w:firstLine="0"/>
        <w:rPr>
          <w:sz w:val="24"/>
          <w:szCs w:val="24"/>
        </w:rPr>
      </w:pPr>
      <w:r w:rsidRPr="00D60802">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6" w:history="1">
        <w:r w:rsidRPr="00D60802">
          <w:rPr>
            <w:rStyle w:val="Hyperlink"/>
            <w:sz w:val="24"/>
            <w:szCs w:val="24"/>
          </w:rPr>
          <w:t>Lei Complementar nº 123, de 2006</w:t>
        </w:r>
      </w:hyperlink>
      <w:r w:rsidRPr="00D60802">
        <w:rPr>
          <w:sz w:val="24"/>
          <w:szCs w:val="24"/>
        </w:rPr>
        <w:t>, mesmo que microempresa, empresa de pequeno porte ou sociedade cooperativa.</w:t>
      </w:r>
    </w:p>
    <w:p w14:paraId="1E0F0864" w14:textId="163AFD7C" w:rsidR="00D60802" w:rsidRPr="00D60802" w:rsidRDefault="00D60802" w:rsidP="007446DB">
      <w:pPr>
        <w:pStyle w:val="Nivel2"/>
        <w:numPr>
          <w:ilvl w:val="1"/>
          <w:numId w:val="8"/>
        </w:numPr>
        <w:spacing w:line="240" w:lineRule="auto"/>
        <w:ind w:left="0" w:firstLine="0"/>
        <w:rPr>
          <w:color w:val="auto"/>
        </w:rPr>
      </w:pPr>
      <w:r w:rsidRPr="00D60802">
        <w:rPr>
          <w:color w:val="auto"/>
        </w:rPr>
        <w:t xml:space="preserve">A falsidade da declaração de que trata os itens </w:t>
      </w:r>
      <w:r w:rsidRPr="00D60802">
        <w:rPr>
          <w:color w:val="auto"/>
        </w:rPr>
        <w:fldChar w:fldCharType="begin"/>
      </w:r>
      <w:r w:rsidRPr="00D60802">
        <w:rPr>
          <w:color w:val="auto"/>
        </w:rPr>
        <w:instrText xml:space="preserve"> REF _Ref113968921 \r \h  \* MERGEFORMAT </w:instrText>
      </w:r>
      <w:r w:rsidRPr="00D60802">
        <w:rPr>
          <w:color w:val="auto"/>
        </w:rPr>
      </w:r>
      <w:r w:rsidRPr="00D60802">
        <w:rPr>
          <w:color w:val="auto"/>
        </w:rPr>
        <w:fldChar w:fldCharType="separate"/>
      </w:r>
      <w:r w:rsidR="00186FAE">
        <w:rPr>
          <w:color w:val="auto"/>
        </w:rPr>
        <w:t>4.3</w:t>
      </w:r>
      <w:r w:rsidRPr="00D60802">
        <w:rPr>
          <w:color w:val="auto"/>
        </w:rPr>
        <w:fldChar w:fldCharType="end"/>
      </w:r>
      <w:r w:rsidRPr="00D60802">
        <w:rPr>
          <w:color w:val="auto"/>
        </w:rPr>
        <w:t xml:space="preserve"> ou </w:t>
      </w:r>
      <w:r w:rsidRPr="00D60802">
        <w:rPr>
          <w:color w:val="auto"/>
        </w:rPr>
        <w:fldChar w:fldCharType="begin"/>
      </w:r>
      <w:r w:rsidRPr="00D60802">
        <w:rPr>
          <w:color w:val="auto"/>
        </w:rPr>
        <w:instrText xml:space="preserve"> REF _Ref117000019 \r \h  \* MERGEFORMAT </w:instrText>
      </w:r>
      <w:r w:rsidRPr="00D60802">
        <w:rPr>
          <w:color w:val="auto"/>
        </w:rPr>
      </w:r>
      <w:r w:rsidRPr="00D60802">
        <w:rPr>
          <w:color w:val="auto"/>
        </w:rPr>
        <w:fldChar w:fldCharType="separate"/>
      </w:r>
      <w:r w:rsidR="00186FAE">
        <w:rPr>
          <w:color w:val="auto"/>
        </w:rPr>
        <w:t>4.6</w:t>
      </w:r>
      <w:r w:rsidRPr="00D60802">
        <w:rPr>
          <w:color w:val="auto"/>
        </w:rPr>
        <w:fldChar w:fldCharType="end"/>
      </w:r>
      <w:r w:rsidRPr="00D60802">
        <w:rPr>
          <w:color w:val="auto"/>
        </w:rPr>
        <w:t xml:space="preserve"> sujeitará o licitante às sanções previstas na </w:t>
      </w:r>
      <w:hyperlink r:id="rId27" w:history="1">
        <w:r w:rsidRPr="00D60802">
          <w:rPr>
            <w:rStyle w:val="Hyperlink"/>
            <w:color w:val="auto"/>
          </w:rPr>
          <w:t>Lei nº 14.133, de 2021</w:t>
        </w:r>
      </w:hyperlink>
      <w:r w:rsidRPr="00D60802">
        <w:rPr>
          <w:color w:val="auto"/>
        </w:rPr>
        <w:t>, e neste Edital.</w:t>
      </w:r>
    </w:p>
    <w:p w14:paraId="41C19B67"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B73854D"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59CDAE5E"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Serão disponibilizados para acesso público os documentos que compõem a proposta dos licitantes convocados para apresentação de propostas, após a fase de envio de lances.</w:t>
      </w:r>
    </w:p>
    <w:p w14:paraId="42A72C5B" w14:textId="77777777" w:rsidR="00D60802" w:rsidRPr="00D60802" w:rsidRDefault="00D60802" w:rsidP="007446DB">
      <w:pPr>
        <w:pStyle w:val="Nivel2"/>
        <w:numPr>
          <w:ilvl w:val="1"/>
          <w:numId w:val="8"/>
        </w:numPr>
        <w:spacing w:line="240" w:lineRule="auto"/>
        <w:ind w:left="0" w:firstLine="0"/>
        <w:rPr>
          <w:rFonts w:eastAsia="Times New Roman"/>
          <w:color w:val="auto"/>
        </w:rPr>
      </w:pPr>
      <w:r w:rsidRPr="00D60802">
        <w:rPr>
          <w:rFonts w:eastAsia="Times New Roman"/>
          <w:color w:val="auto"/>
        </w:rPr>
        <w:t xml:space="preserve">Caberá ao licitante interessado em participar da licitação </w:t>
      </w:r>
      <w:r w:rsidRPr="00D60802">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225D8197" w14:textId="77777777" w:rsidR="00D60802" w:rsidRPr="00D60802" w:rsidRDefault="00D60802" w:rsidP="007446DB">
      <w:pPr>
        <w:pStyle w:val="Nivel2"/>
        <w:numPr>
          <w:ilvl w:val="1"/>
          <w:numId w:val="8"/>
        </w:numPr>
        <w:spacing w:line="240" w:lineRule="auto"/>
        <w:ind w:left="0" w:firstLine="0"/>
        <w:rPr>
          <w:color w:val="auto"/>
        </w:rPr>
      </w:pPr>
      <w:r w:rsidRPr="00D60802">
        <w:rPr>
          <w:rFonts w:eastAsia="Times New Roman"/>
          <w:color w:val="auto"/>
        </w:rPr>
        <w:t xml:space="preserve">O licitante deverá </w:t>
      </w:r>
      <w:r w:rsidRPr="00D60802">
        <w:rPr>
          <w:color w:val="auto"/>
        </w:rPr>
        <w:t>comunicar imediatamente ao provedor do sistema qualquer acontecimento que possa comprometer o sigilo ou a segurança, para imediato bloqueio de acesso.</w:t>
      </w:r>
    </w:p>
    <w:p w14:paraId="78415239" w14:textId="77777777" w:rsidR="007516B3" w:rsidRPr="00B1282A" w:rsidRDefault="007516B3" w:rsidP="0073003E">
      <w:pPr>
        <w:tabs>
          <w:tab w:val="left" w:pos="993"/>
        </w:tabs>
        <w:jc w:val="both"/>
        <w:rPr>
          <w:rFonts w:ascii="Arial" w:eastAsia="Calibri" w:hAnsi="Arial" w:cs="Arial"/>
          <w:color w:val="000000"/>
        </w:rPr>
      </w:pPr>
    </w:p>
    <w:p w14:paraId="7CFC42C6"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s>
        <w:ind w:left="0" w:firstLine="0"/>
        <w:jc w:val="both"/>
        <w:rPr>
          <w:rFonts w:ascii="Arial" w:hAnsi="Arial" w:cs="Arial"/>
          <w:color w:val="000000"/>
        </w:rPr>
      </w:pPr>
      <w:r w:rsidRPr="00B1282A">
        <w:rPr>
          <w:rFonts w:ascii="Arial" w:eastAsia="Calibri" w:hAnsi="Arial" w:cs="Arial"/>
          <w:b/>
          <w:color w:val="000000"/>
        </w:rPr>
        <w:t>DO PREENCHIMENTO DA PROPOSTA.</w:t>
      </w:r>
    </w:p>
    <w:p w14:paraId="749A9FAF" w14:textId="77777777" w:rsidR="007516B3" w:rsidRPr="00B1282A" w:rsidRDefault="005467C3" w:rsidP="007446DB">
      <w:pPr>
        <w:numPr>
          <w:ilvl w:val="1"/>
          <w:numId w:val="8"/>
        </w:numPr>
        <w:tabs>
          <w:tab w:val="left" w:pos="426"/>
        </w:tabs>
        <w:ind w:left="0" w:firstLine="0"/>
        <w:jc w:val="both"/>
        <w:rPr>
          <w:rFonts w:ascii="Arial" w:hAnsi="Arial" w:cs="Arial"/>
        </w:rPr>
      </w:pPr>
      <w:r w:rsidRPr="00B1282A">
        <w:rPr>
          <w:rFonts w:ascii="Arial" w:eastAsia="Calibri" w:hAnsi="Arial" w:cs="Arial"/>
        </w:rPr>
        <w:t>O licitante enviará sua proposta mediante o preenchimento, no sistema eletrônico, dos seguintes campos:</w:t>
      </w:r>
    </w:p>
    <w:p w14:paraId="6AED0338" w14:textId="77777777" w:rsidR="007516B3" w:rsidRPr="00B1282A" w:rsidRDefault="005467C3" w:rsidP="007446DB">
      <w:pPr>
        <w:numPr>
          <w:ilvl w:val="2"/>
          <w:numId w:val="8"/>
        </w:numPr>
        <w:tabs>
          <w:tab w:val="left" w:pos="851"/>
        </w:tabs>
        <w:ind w:left="0" w:firstLine="0"/>
        <w:jc w:val="both"/>
        <w:rPr>
          <w:rFonts w:ascii="Arial" w:hAnsi="Arial" w:cs="Arial"/>
        </w:rPr>
      </w:pPr>
      <w:r w:rsidRPr="00B1282A">
        <w:rPr>
          <w:rFonts w:ascii="Arial" w:eastAsia="Calibri" w:hAnsi="Arial" w:cs="Arial"/>
        </w:rPr>
        <w:t>Valor unitário e total para cada item ou lote de itens, em moeda corrente nacional;</w:t>
      </w:r>
    </w:p>
    <w:p w14:paraId="21A164EB" w14:textId="77777777" w:rsidR="007516B3" w:rsidRPr="00B1282A" w:rsidRDefault="005467C3" w:rsidP="007446DB">
      <w:pPr>
        <w:numPr>
          <w:ilvl w:val="2"/>
          <w:numId w:val="8"/>
        </w:numP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 xml:space="preserve">Marca </w:t>
      </w:r>
      <w:r w:rsidRPr="00B1282A">
        <w:rPr>
          <w:rFonts w:ascii="Arial" w:eastAsia="Calibri" w:hAnsi="Arial" w:cs="Arial"/>
        </w:rPr>
        <w:t>de cada item ofertado;</w:t>
      </w:r>
    </w:p>
    <w:p w14:paraId="47A962AA" w14:textId="77777777" w:rsidR="007516B3" w:rsidRPr="00B1282A" w:rsidRDefault="005467C3" w:rsidP="007446DB">
      <w:pPr>
        <w:numPr>
          <w:ilvl w:val="2"/>
          <w:numId w:val="8"/>
        </w:numP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 xml:space="preserve">Fabricante </w:t>
      </w:r>
      <w:r w:rsidRPr="00B1282A">
        <w:rPr>
          <w:rFonts w:ascii="Arial" w:eastAsia="Calibri" w:hAnsi="Arial" w:cs="Arial"/>
        </w:rPr>
        <w:t>de cada item ofertado;</w:t>
      </w:r>
    </w:p>
    <w:p w14:paraId="483ADEB0" w14:textId="77777777" w:rsidR="007516B3" w:rsidRPr="00B1282A" w:rsidRDefault="005467C3" w:rsidP="007446DB">
      <w:pPr>
        <w:numPr>
          <w:ilvl w:val="2"/>
          <w:numId w:val="8"/>
        </w:numP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 xml:space="preserve">Descrição detalhada do objeto, contendo as informações similares à especificação do Termo de Referência: indicando, no que for aplicável, </w:t>
      </w:r>
      <w:r w:rsidRPr="00B1282A">
        <w:rPr>
          <w:rFonts w:ascii="Arial" w:eastAsia="Calibri" w:hAnsi="Arial" w:cs="Arial"/>
        </w:rPr>
        <w:t>o modelo, prazo de validade ou de garantia, número do registro ou inscrição do bem no órgão competente, quando for o caso;</w:t>
      </w:r>
    </w:p>
    <w:p w14:paraId="157DD1FE"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Todas as especificações do objeto contidas na proposta vinculam a Contratada.</w:t>
      </w:r>
    </w:p>
    <w:p w14:paraId="16EDBEC3"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Nos valores propostos estarão inclusos todos os custos operacionais, encargos previdenciários, trabalhistas, tributários, comerciais e quaisquer outros que incidam direta ou indiretamente no fornecimento dos bens ou serviços.</w:t>
      </w:r>
    </w:p>
    <w:p w14:paraId="39BC0F3D"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7EA16D2D"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 xml:space="preserve">O prazo de validade da proposta não será inferior a </w:t>
      </w:r>
      <w:r w:rsidR="00F6061F" w:rsidRPr="00B1282A">
        <w:rPr>
          <w:rFonts w:ascii="Arial" w:eastAsia="Calibri" w:hAnsi="Arial" w:cs="Arial"/>
          <w:b/>
          <w:color w:val="000000"/>
        </w:rPr>
        <w:t>60</w:t>
      </w:r>
      <w:r w:rsidRPr="00B1282A">
        <w:rPr>
          <w:rFonts w:ascii="Arial" w:eastAsia="Calibri" w:hAnsi="Arial" w:cs="Arial"/>
          <w:b/>
          <w:color w:val="000000"/>
        </w:rPr>
        <w:t xml:space="preserve"> DIAS,</w:t>
      </w:r>
      <w:r w:rsidRPr="00B1282A">
        <w:rPr>
          <w:rFonts w:ascii="Arial" w:eastAsia="Calibri" w:hAnsi="Arial" w:cs="Arial"/>
          <w:color w:val="000000"/>
        </w:rPr>
        <w:t xml:space="preserve"> a contar da data de sua apresentação. </w:t>
      </w:r>
    </w:p>
    <w:p w14:paraId="11E64545"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Os licitantes devem respeitar os preços máximos estabelecidos nas normas de regência de contratações públicas, quando participarem de licitações públicas;</w:t>
      </w:r>
    </w:p>
    <w:p w14:paraId="49FC2D86" w14:textId="77777777" w:rsidR="007516B3" w:rsidRPr="00B1282A" w:rsidRDefault="007516B3" w:rsidP="0073003E">
      <w:pPr>
        <w:pBdr>
          <w:top w:val="nil"/>
          <w:left w:val="nil"/>
          <w:bottom w:val="nil"/>
          <w:right w:val="nil"/>
          <w:between w:val="nil"/>
        </w:pBdr>
        <w:tabs>
          <w:tab w:val="left" w:pos="426"/>
        </w:tabs>
        <w:jc w:val="both"/>
        <w:rPr>
          <w:rFonts w:ascii="Arial" w:eastAsia="Calibri" w:hAnsi="Arial" w:cs="Arial"/>
          <w:color w:val="000000"/>
        </w:rPr>
      </w:pPr>
    </w:p>
    <w:p w14:paraId="6A6B5621"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 w:val="left" w:pos="0"/>
          <w:tab w:val="left" w:pos="284"/>
        </w:tabs>
        <w:ind w:left="0" w:firstLine="0"/>
        <w:jc w:val="both"/>
        <w:rPr>
          <w:rFonts w:ascii="Arial" w:hAnsi="Arial" w:cs="Arial"/>
          <w:color w:val="000000"/>
        </w:rPr>
      </w:pPr>
      <w:r w:rsidRPr="00B1282A">
        <w:rPr>
          <w:rFonts w:ascii="Arial" w:eastAsia="Calibri" w:hAnsi="Arial" w:cs="Arial"/>
          <w:b/>
          <w:color w:val="000000"/>
        </w:rPr>
        <w:t>DA ABERTURA DA SESSÃO, CLASSIFICAÇÃO DAS PROPOSTAS E FORMULAÇÃO DE LANCES.</w:t>
      </w:r>
    </w:p>
    <w:p w14:paraId="32D411C5"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A abertura da presente licitação dar-se-á em sessão pública, por meio de sistema eletrônico, na data, horário e local indicados neste Edital.</w:t>
      </w:r>
    </w:p>
    <w:p w14:paraId="0CBA8DFB"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 xml:space="preserve"> </w:t>
      </w:r>
      <w:r w:rsidRPr="00B1282A">
        <w:rPr>
          <w:rFonts w:ascii="Arial" w:eastAsia="Calibri" w:hAnsi="Arial" w:cs="Arial"/>
        </w:rPr>
        <w:t>O Pregoeiro</w:t>
      </w:r>
      <w:r w:rsidRPr="00B1282A">
        <w:rPr>
          <w:rFonts w:ascii="Arial" w:eastAsia="Calibri"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6BE5A0BC" w14:textId="77777777" w:rsidR="007516B3" w:rsidRPr="00B1282A" w:rsidRDefault="005467C3" w:rsidP="007446DB">
      <w:pPr>
        <w:numPr>
          <w:ilvl w:val="2"/>
          <w:numId w:val="8"/>
        </w:numPr>
        <w:tabs>
          <w:tab w:val="left" w:pos="910"/>
          <w:tab w:val="left" w:pos="993"/>
        </w:tabs>
        <w:ind w:left="0" w:firstLine="0"/>
        <w:jc w:val="both"/>
        <w:rPr>
          <w:rFonts w:ascii="Arial" w:hAnsi="Arial" w:cs="Arial"/>
        </w:rPr>
      </w:pPr>
      <w:r w:rsidRPr="00B1282A">
        <w:rPr>
          <w:rFonts w:ascii="Arial" w:eastAsia="Calibri" w:hAnsi="Arial" w:cs="Arial"/>
          <w:color w:val="000000"/>
        </w:rPr>
        <w:lastRenderedPageBreak/>
        <w:t>Também será desclassificada a proposta que identifique o licitante.</w:t>
      </w:r>
    </w:p>
    <w:p w14:paraId="6354423B" w14:textId="77777777" w:rsidR="007516B3" w:rsidRPr="00B1282A" w:rsidRDefault="005467C3" w:rsidP="007446DB">
      <w:pPr>
        <w:numPr>
          <w:ilvl w:val="2"/>
          <w:numId w:val="8"/>
        </w:numPr>
        <w:tabs>
          <w:tab w:val="left" w:pos="910"/>
          <w:tab w:val="left" w:pos="993"/>
        </w:tabs>
        <w:ind w:left="0" w:firstLine="0"/>
        <w:jc w:val="both"/>
        <w:rPr>
          <w:rFonts w:ascii="Arial" w:hAnsi="Arial" w:cs="Arial"/>
        </w:rPr>
      </w:pPr>
      <w:r w:rsidRPr="00B1282A">
        <w:rPr>
          <w:rFonts w:ascii="Arial" w:eastAsia="Calibri" w:hAnsi="Arial" w:cs="Arial"/>
          <w:color w:val="000000"/>
        </w:rPr>
        <w:t>A desclassificação será sempre fundamentada e registrada no sistema, com acompanhamento em tempo real por todos os participantes.</w:t>
      </w:r>
    </w:p>
    <w:p w14:paraId="327DCE0A" w14:textId="77777777" w:rsidR="007516B3" w:rsidRPr="00B1282A" w:rsidRDefault="005467C3" w:rsidP="007446DB">
      <w:pPr>
        <w:numPr>
          <w:ilvl w:val="2"/>
          <w:numId w:val="8"/>
        </w:numPr>
        <w:tabs>
          <w:tab w:val="left" w:pos="910"/>
          <w:tab w:val="left" w:pos="993"/>
        </w:tabs>
        <w:ind w:left="0" w:firstLine="0"/>
        <w:jc w:val="both"/>
        <w:rPr>
          <w:rFonts w:ascii="Arial" w:hAnsi="Arial" w:cs="Arial"/>
        </w:rPr>
      </w:pPr>
      <w:r w:rsidRPr="00B1282A">
        <w:rPr>
          <w:rFonts w:ascii="Arial" w:eastAsia="Calibri" w:hAnsi="Arial" w:cs="Arial"/>
          <w:color w:val="000000"/>
        </w:rPr>
        <w:t>A não desclassificação da proposta não impede o seu julgamento definitivo em sentido contrário, levado a efeito na fase de aceitação.</w:t>
      </w:r>
    </w:p>
    <w:p w14:paraId="1F563219" w14:textId="77777777" w:rsidR="007516B3" w:rsidRPr="00B1282A" w:rsidRDefault="005467C3" w:rsidP="007446DB">
      <w:pPr>
        <w:numPr>
          <w:ilvl w:val="1"/>
          <w:numId w:val="8"/>
        </w:numPr>
        <w:pBdr>
          <w:top w:val="nil"/>
          <w:left w:val="nil"/>
          <w:bottom w:val="nil"/>
          <w:right w:val="nil"/>
          <w:between w:val="nil"/>
        </w:pBdr>
        <w:tabs>
          <w:tab w:val="left" w:pos="0"/>
          <w:tab w:val="left" w:pos="426"/>
        </w:tabs>
        <w:ind w:left="0" w:firstLine="0"/>
        <w:jc w:val="both"/>
        <w:rPr>
          <w:rFonts w:ascii="Arial" w:hAnsi="Arial" w:cs="Arial"/>
        </w:rPr>
      </w:pPr>
      <w:r w:rsidRPr="00B1282A">
        <w:rPr>
          <w:rFonts w:ascii="Arial" w:eastAsia="Calibri" w:hAnsi="Arial" w:cs="Arial"/>
          <w:color w:val="000000"/>
        </w:rPr>
        <w:t>O sistema ordenará automaticamente as propostas classificadas, sendo que somente estas participarão da fase de lances.</w:t>
      </w:r>
    </w:p>
    <w:p w14:paraId="48CCA21A" w14:textId="77777777" w:rsidR="007516B3" w:rsidRPr="00B1282A" w:rsidRDefault="005467C3" w:rsidP="007446DB">
      <w:pPr>
        <w:numPr>
          <w:ilvl w:val="1"/>
          <w:numId w:val="8"/>
        </w:numPr>
        <w:pBdr>
          <w:top w:val="nil"/>
          <w:left w:val="nil"/>
          <w:bottom w:val="nil"/>
          <w:right w:val="nil"/>
          <w:between w:val="nil"/>
        </w:pBdr>
        <w:tabs>
          <w:tab w:val="left" w:pos="0"/>
          <w:tab w:val="left" w:pos="426"/>
        </w:tabs>
        <w:ind w:left="0" w:firstLine="0"/>
        <w:jc w:val="both"/>
        <w:rPr>
          <w:rFonts w:ascii="Arial" w:hAnsi="Arial" w:cs="Arial"/>
        </w:rPr>
      </w:pPr>
      <w:r w:rsidRPr="00B1282A">
        <w:rPr>
          <w:rFonts w:ascii="Arial" w:eastAsia="Calibri" w:hAnsi="Arial" w:cs="Arial"/>
          <w:color w:val="000000"/>
        </w:rPr>
        <w:t xml:space="preserve">O sistema disponibilizará campo próprio para troca de mensagens entre o </w:t>
      </w:r>
      <w:r w:rsidRPr="00B1282A">
        <w:rPr>
          <w:rFonts w:ascii="Arial" w:eastAsia="Calibri" w:hAnsi="Arial" w:cs="Arial"/>
        </w:rPr>
        <w:t>Pregoeiro</w:t>
      </w:r>
      <w:r w:rsidRPr="00B1282A">
        <w:rPr>
          <w:rFonts w:ascii="Arial" w:eastAsia="Calibri" w:hAnsi="Arial" w:cs="Arial"/>
          <w:color w:val="000000"/>
        </w:rPr>
        <w:t xml:space="preserve"> e os licitantes.</w:t>
      </w:r>
    </w:p>
    <w:p w14:paraId="6D73A20C" w14:textId="77777777" w:rsidR="007516B3" w:rsidRPr="00B1282A" w:rsidRDefault="005467C3" w:rsidP="007446DB">
      <w:pPr>
        <w:numPr>
          <w:ilvl w:val="1"/>
          <w:numId w:val="8"/>
        </w:numPr>
        <w:pBdr>
          <w:top w:val="nil"/>
          <w:left w:val="nil"/>
          <w:bottom w:val="nil"/>
          <w:right w:val="nil"/>
          <w:between w:val="nil"/>
        </w:pBdr>
        <w:tabs>
          <w:tab w:val="left" w:pos="0"/>
          <w:tab w:val="left" w:pos="426"/>
        </w:tabs>
        <w:ind w:left="0" w:firstLine="0"/>
        <w:jc w:val="both"/>
        <w:rPr>
          <w:rFonts w:ascii="Arial" w:hAnsi="Arial" w:cs="Arial"/>
        </w:rPr>
      </w:pPr>
      <w:r w:rsidRPr="00B1282A">
        <w:rPr>
          <w:rFonts w:ascii="Arial" w:eastAsia="Calibri" w:hAnsi="Arial" w:cs="Arial"/>
          <w:color w:val="000000"/>
        </w:rPr>
        <w:t xml:space="preserve"> Iniciada a etapa competitiva, os licitantes deverão encaminhar lances exclusivamente por meio do sistema eletrônico, sendo imediatamente informados do seu recebimento e do valor consignado no registro.</w:t>
      </w:r>
    </w:p>
    <w:p w14:paraId="081CA810" w14:textId="77777777" w:rsidR="007516B3" w:rsidRPr="00B1282A" w:rsidRDefault="005467C3" w:rsidP="007446DB">
      <w:pPr>
        <w:numPr>
          <w:ilvl w:val="2"/>
          <w:numId w:val="8"/>
        </w:numPr>
        <w:tabs>
          <w:tab w:val="left" w:pos="952"/>
          <w:tab w:val="left" w:pos="1701"/>
        </w:tabs>
        <w:ind w:left="0" w:firstLine="0"/>
        <w:jc w:val="both"/>
        <w:rPr>
          <w:rFonts w:ascii="Arial" w:hAnsi="Arial" w:cs="Arial"/>
        </w:rPr>
      </w:pPr>
      <w:r w:rsidRPr="00B1282A">
        <w:rPr>
          <w:rFonts w:ascii="Arial" w:eastAsia="Calibri" w:hAnsi="Arial" w:cs="Arial"/>
        </w:rPr>
        <w:t>O lance deverá ser ofertado de acordo com o tipo de licitação indicada no preâmbulo deste Edital.</w:t>
      </w:r>
    </w:p>
    <w:p w14:paraId="4E683179"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Os licitantes poderão oferecer lances sucessivos, observando o horário fixado para abertura da sessão e as regras estabelecidas no Edital.</w:t>
      </w:r>
    </w:p>
    <w:p w14:paraId="0E3EC9A0" w14:textId="4552C77A" w:rsidR="007516B3" w:rsidRPr="00B1282A" w:rsidRDefault="005467C3" w:rsidP="007446DB">
      <w:pPr>
        <w:numPr>
          <w:ilvl w:val="1"/>
          <w:numId w:val="8"/>
        </w:numPr>
        <w:pBdr>
          <w:top w:val="nil"/>
          <w:left w:val="nil"/>
          <w:bottom w:val="nil"/>
          <w:right w:val="nil"/>
          <w:between w:val="nil"/>
        </w:pBdr>
        <w:shd w:val="clear" w:color="auto" w:fill="FFFFFF"/>
        <w:tabs>
          <w:tab w:val="left" w:pos="426"/>
        </w:tabs>
        <w:ind w:left="0" w:firstLine="0"/>
        <w:jc w:val="both"/>
        <w:rPr>
          <w:rFonts w:ascii="Arial" w:hAnsi="Arial" w:cs="Arial"/>
        </w:rPr>
      </w:pPr>
      <w:r w:rsidRPr="00B1282A">
        <w:rPr>
          <w:rFonts w:ascii="Arial" w:eastAsia="Calibri" w:hAnsi="Arial" w:cs="Arial"/>
          <w:color w:val="000000"/>
        </w:rPr>
        <w:t xml:space="preserve">O licitante somente poderá oferecer lance </w:t>
      </w:r>
      <w:r w:rsidRPr="00B1282A">
        <w:rPr>
          <w:rFonts w:ascii="Arial" w:eastAsia="Calibri" w:hAnsi="Arial" w:cs="Arial"/>
          <w:b/>
          <w:color w:val="000000"/>
        </w:rPr>
        <w:t xml:space="preserve">de valor inferior </w:t>
      </w:r>
      <w:r w:rsidRPr="00B1282A">
        <w:rPr>
          <w:rFonts w:ascii="Arial" w:eastAsia="Calibri" w:hAnsi="Arial" w:cs="Arial"/>
          <w:color w:val="000000"/>
        </w:rPr>
        <w:t>ao último por ele ofertado e registrado pelo sistema.</w:t>
      </w:r>
    </w:p>
    <w:p w14:paraId="19C9AA5C" w14:textId="77777777" w:rsidR="007516B3" w:rsidRPr="00B1282A" w:rsidRDefault="005467C3" w:rsidP="007446DB">
      <w:pPr>
        <w:numPr>
          <w:ilvl w:val="1"/>
          <w:numId w:val="8"/>
        </w:numPr>
        <w:pBdr>
          <w:top w:val="nil"/>
          <w:left w:val="nil"/>
          <w:bottom w:val="nil"/>
          <w:right w:val="nil"/>
          <w:between w:val="nil"/>
        </w:pBdr>
        <w:shd w:val="clear" w:color="auto" w:fill="FFFFFF"/>
        <w:tabs>
          <w:tab w:val="left" w:pos="426"/>
        </w:tabs>
        <w:ind w:left="0" w:firstLine="0"/>
        <w:jc w:val="both"/>
        <w:rPr>
          <w:rFonts w:ascii="Arial" w:hAnsi="Arial" w:cs="Arial"/>
        </w:rPr>
      </w:pPr>
      <w:r w:rsidRPr="00B1282A">
        <w:rPr>
          <w:rFonts w:ascii="Arial" w:eastAsia="Calibri" w:hAnsi="Arial" w:cs="Arial"/>
          <w:color w:val="000000"/>
        </w:rPr>
        <w:t xml:space="preserve">O intervalo mínimo de diferença de valores </w:t>
      </w:r>
      <w:r w:rsidRPr="00B1282A">
        <w:rPr>
          <w:rFonts w:ascii="Arial" w:eastAsia="Calibri" w:hAnsi="Arial" w:cs="Arial"/>
          <w:color w:val="000000"/>
          <w:highlight w:val="white"/>
        </w:rPr>
        <w:t>ou percentuais</w:t>
      </w:r>
      <w:r w:rsidRPr="00B1282A">
        <w:rPr>
          <w:rFonts w:ascii="Arial" w:eastAsia="Calibri" w:hAnsi="Arial" w:cs="Arial"/>
          <w:color w:val="000000"/>
        </w:rPr>
        <w:t xml:space="preserve"> entre os lances, que incidirá tanto em relação aos lances intermediários quanto em relação à proposta que cobrir a melhor oferta deverá ser de </w:t>
      </w:r>
      <w:r w:rsidRPr="00AD20F1">
        <w:rPr>
          <w:rFonts w:ascii="Arial" w:eastAsia="Calibri" w:hAnsi="Arial" w:cs="Arial"/>
          <w:b/>
          <w:color w:val="000000"/>
          <w:highlight w:val="yellow"/>
        </w:rPr>
        <w:t xml:space="preserve">R$ </w:t>
      </w:r>
      <w:r w:rsidR="00F6061F" w:rsidRPr="00AD20F1">
        <w:rPr>
          <w:rFonts w:ascii="Arial" w:eastAsia="Calibri" w:hAnsi="Arial" w:cs="Arial"/>
          <w:b/>
          <w:color w:val="000000"/>
          <w:highlight w:val="yellow"/>
        </w:rPr>
        <w:t>100,00</w:t>
      </w:r>
      <w:r w:rsidRPr="00AD20F1">
        <w:rPr>
          <w:rFonts w:ascii="Arial" w:eastAsia="Calibri" w:hAnsi="Arial" w:cs="Arial"/>
          <w:b/>
          <w:color w:val="000000"/>
          <w:highlight w:val="yellow"/>
        </w:rPr>
        <w:t xml:space="preserve"> (</w:t>
      </w:r>
      <w:r w:rsidR="00F6061F" w:rsidRPr="00AD20F1">
        <w:rPr>
          <w:rFonts w:ascii="Arial" w:eastAsia="Calibri" w:hAnsi="Arial" w:cs="Arial"/>
          <w:b/>
          <w:color w:val="000000"/>
          <w:highlight w:val="yellow"/>
        </w:rPr>
        <w:t>CEM REAIS</w:t>
      </w:r>
      <w:r w:rsidRPr="00AD20F1">
        <w:rPr>
          <w:rFonts w:ascii="Arial" w:eastAsia="Calibri" w:hAnsi="Arial" w:cs="Arial"/>
          <w:b/>
          <w:color w:val="000000"/>
          <w:highlight w:val="yellow"/>
        </w:rPr>
        <w:t>).</w:t>
      </w:r>
    </w:p>
    <w:p w14:paraId="68995DD7"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 xml:space="preserve">O intervalo entre os lances enviados pelo mesmo licitante não poderá ser inferior a </w:t>
      </w:r>
      <w:r w:rsidR="00F6061F" w:rsidRPr="00B1282A">
        <w:rPr>
          <w:rFonts w:ascii="Arial" w:eastAsia="Calibri" w:hAnsi="Arial" w:cs="Arial"/>
          <w:color w:val="000000"/>
        </w:rPr>
        <w:t>03</w:t>
      </w:r>
      <w:r w:rsidRPr="00B1282A">
        <w:rPr>
          <w:rFonts w:ascii="Arial" w:eastAsia="Calibri" w:hAnsi="Arial" w:cs="Arial"/>
          <w:color w:val="000000"/>
        </w:rPr>
        <w:t xml:space="preserve"> segundos e o intervalo entre lances não poderá ser inferior a três </w:t>
      </w:r>
      <w:r w:rsidR="00F6061F" w:rsidRPr="00B1282A">
        <w:rPr>
          <w:rFonts w:ascii="Arial" w:eastAsia="Calibri" w:hAnsi="Arial" w:cs="Arial"/>
          <w:color w:val="000000"/>
        </w:rPr>
        <w:t>03</w:t>
      </w:r>
      <w:r w:rsidRPr="00B1282A">
        <w:rPr>
          <w:rFonts w:ascii="Arial" w:eastAsia="Calibri" w:hAnsi="Arial" w:cs="Arial"/>
          <w:color w:val="000000"/>
        </w:rPr>
        <w:t xml:space="preserve"> segundos, sob pena de serem automaticamente descartados pelo sistema os respectivos lances. </w:t>
      </w:r>
    </w:p>
    <w:p w14:paraId="5EB1F9D0" w14:textId="77777777" w:rsidR="007516B3" w:rsidRPr="00B1282A" w:rsidRDefault="005467C3" w:rsidP="007446DB">
      <w:pPr>
        <w:numPr>
          <w:ilvl w:val="1"/>
          <w:numId w:val="8"/>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Será adotado para o envio de lances na licitação o modo de disputa </w:t>
      </w:r>
      <w:r w:rsidRPr="00B1282A">
        <w:rPr>
          <w:rFonts w:ascii="Arial" w:eastAsia="Calibri" w:hAnsi="Arial" w:cs="Arial"/>
          <w:b/>
          <w:color w:val="000000"/>
        </w:rPr>
        <w:t>aberto,</w:t>
      </w:r>
      <w:r w:rsidRPr="00B1282A">
        <w:rPr>
          <w:rFonts w:ascii="Arial" w:eastAsia="Calibri" w:hAnsi="Arial" w:cs="Arial"/>
          <w:color w:val="000000"/>
        </w:rPr>
        <w:t xml:space="preserve"> em que os licitantes apresentarão lances públicos e sucessivos, com prorrogações.</w:t>
      </w:r>
    </w:p>
    <w:p w14:paraId="6CC9924D" w14:textId="77777777" w:rsidR="007516B3" w:rsidRPr="00B1282A" w:rsidRDefault="005467C3" w:rsidP="007446DB">
      <w:pPr>
        <w:numPr>
          <w:ilvl w:val="1"/>
          <w:numId w:val="8"/>
        </w:numPr>
        <w:tabs>
          <w:tab w:val="left" w:pos="567"/>
        </w:tabs>
        <w:ind w:left="0" w:firstLine="0"/>
        <w:jc w:val="both"/>
        <w:rPr>
          <w:rFonts w:ascii="Arial" w:hAnsi="Arial" w:cs="Arial"/>
        </w:rPr>
      </w:pPr>
      <w:r w:rsidRPr="00B1282A">
        <w:rPr>
          <w:rFonts w:ascii="Arial" w:eastAsia="Calibri" w:hAnsi="Arial" w:cs="Arial"/>
        </w:rPr>
        <w:t>A etapa de lances da sessão pública terá duração de dez minutos e, após isso, será prorrogada automaticamente pelo sistema quando houver lance ofertado nos últimos dois minutos do período de duração da sessão pública.</w:t>
      </w:r>
    </w:p>
    <w:p w14:paraId="0BFE89D7" w14:textId="77777777" w:rsidR="007516B3" w:rsidRPr="00B1282A" w:rsidRDefault="005467C3" w:rsidP="007446DB">
      <w:pPr>
        <w:numPr>
          <w:ilvl w:val="1"/>
          <w:numId w:val="8"/>
        </w:numPr>
        <w:tabs>
          <w:tab w:val="left" w:pos="567"/>
        </w:tabs>
        <w:ind w:left="0" w:firstLine="0"/>
        <w:jc w:val="both"/>
        <w:rPr>
          <w:rFonts w:ascii="Arial" w:hAnsi="Arial" w:cs="Arial"/>
        </w:rPr>
      </w:pPr>
      <w:r w:rsidRPr="00B1282A">
        <w:rPr>
          <w:rFonts w:ascii="Arial" w:eastAsia="Calibri" w:hAnsi="Arial" w:cs="Arial"/>
        </w:rPr>
        <w:t>A prorrogação automática da etapa de lances, de que trata o item anterior, será de dois minutos e ocorrerá sucessivamente sempre que houver lances enviados neste período de prorrogação, inclusive no caso de lances intermediários.</w:t>
      </w:r>
    </w:p>
    <w:p w14:paraId="3EFAA5F1" w14:textId="77777777" w:rsidR="007516B3" w:rsidRPr="00B1282A" w:rsidRDefault="005467C3" w:rsidP="007446DB">
      <w:pPr>
        <w:numPr>
          <w:ilvl w:val="1"/>
          <w:numId w:val="8"/>
        </w:numPr>
        <w:tabs>
          <w:tab w:val="left" w:pos="567"/>
        </w:tabs>
        <w:ind w:left="0" w:firstLine="0"/>
        <w:jc w:val="both"/>
        <w:rPr>
          <w:rFonts w:ascii="Arial" w:hAnsi="Arial" w:cs="Arial"/>
        </w:rPr>
      </w:pPr>
      <w:r w:rsidRPr="00B1282A">
        <w:rPr>
          <w:rFonts w:ascii="Arial" w:eastAsia="Calibri" w:hAnsi="Arial" w:cs="Arial"/>
        </w:rPr>
        <w:t>Não havendo novos lances na forma estabelecida nos itens anteriores, a sessão pública encerrar-se-á automaticamente.</w:t>
      </w:r>
    </w:p>
    <w:p w14:paraId="30BCE82B" w14:textId="77777777" w:rsidR="007516B3" w:rsidRPr="00B1282A" w:rsidRDefault="005467C3" w:rsidP="007446DB">
      <w:pPr>
        <w:numPr>
          <w:ilvl w:val="1"/>
          <w:numId w:val="8"/>
        </w:numPr>
        <w:pBdr>
          <w:top w:val="nil"/>
          <w:left w:val="nil"/>
          <w:bottom w:val="nil"/>
          <w:right w:val="nil"/>
          <w:between w:val="nil"/>
        </w:pBdr>
        <w:shd w:val="clear" w:color="auto" w:fill="FFFFFF"/>
        <w:tabs>
          <w:tab w:val="left" w:pos="567"/>
        </w:tabs>
        <w:ind w:left="0" w:firstLine="0"/>
        <w:jc w:val="both"/>
        <w:rPr>
          <w:rFonts w:ascii="Arial" w:hAnsi="Arial" w:cs="Arial"/>
        </w:rPr>
      </w:pPr>
      <w:r w:rsidRPr="00B1282A">
        <w:rPr>
          <w:rFonts w:ascii="Arial" w:eastAsia="Calibri" w:hAnsi="Arial" w:cs="Arial"/>
          <w:color w:val="000000"/>
        </w:rPr>
        <w:t xml:space="preserve">Encerrada a fase competitiva sem que haja a prorrogação automática pelo sistema, poderá o </w:t>
      </w:r>
      <w:r w:rsidRPr="00B1282A">
        <w:rPr>
          <w:rFonts w:ascii="Arial" w:eastAsia="Calibri" w:hAnsi="Arial" w:cs="Arial"/>
        </w:rPr>
        <w:t>Pregoeiro</w:t>
      </w:r>
      <w:r w:rsidRPr="00B1282A">
        <w:rPr>
          <w:rFonts w:ascii="Arial" w:eastAsia="Calibri" w:hAnsi="Arial" w:cs="Arial"/>
          <w:color w:val="000000"/>
        </w:rPr>
        <w:t>, assessorado pela equipe de apoio, justificadamente, admitir o reinício da sessão pública de lances, em prol da consecução do melhor preço.</w:t>
      </w:r>
    </w:p>
    <w:p w14:paraId="5A237663" w14:textId="77777777" w:rsidR="007516B3" w:rsidRPr="00B1282A" w:rsidRDefault="005467C3" w:rsidP="007446DB">
      <w:pPr>
        <w:numPr>
          <w:ilvl w:val="1"/>
          <w:numId w:val="10"/>
        </w:numPr>
        <w:pBdr>
          <w:top w:val="nil"/>
          <w:left w:val="nil"/>
          <w:bottom w:val="nil"/>
          <w:right w:val="nil"/>
          <w:between w:val="nil"/>
        </w:pBdr>
        <w:tabs>
          <w:tab w:val="left" w:pos="284"/>
          <w:tab w:val="left" w:pos="567"/>
        </w:tabs>
        <w:ind w:left="0" w:firstLine="0"/>
        <w:jc w:val="both"/>
        <w:rPr>
          <w:rFonts w:ascii="Arial" w:hAnsi="Arial" w:cs="Arial"/>
        </w:rPr>
      </w:pPr>
      <w:r w:rsidRPr="00B1282A">
        <w:rPr>
          <w:rFonts w:ascii="Arial" w:eastAsia="Calibri" w:hAnsi="Arial" w:cs="Arial"/>
          <w:color w:val="000000"/>
        </w:rPr>
        <w:t xml:space="preserve">Em caso de falha no sistema, os lances em desacordo com os subitens anteriores deverão ser desconsiderados pelo </w:t>
      </w:r>
      <w:r w:rsidRPr="00B1282A">
        <w:rPr>
          <w:rFonts w:ascii="Arial" w:eastAsia="Calibri" w:hAnsi="Arial" w:cs="Arial"/>
        </w:rPr>
        <w:t>Pregoeiro</w:t>
      </w:r>
      <w:r w:rsidRPr="00B1282A">
        <w:rPr>
          <w:rFonts w:ascii="Arial" w:eastAsia="Calibri" w:hAnsi="Arial" w:cs="Arial"/>
          <w:color w:val="000000"/>
        </w:rPr>
        <w:t>.</w:t>
      </w:r>
    </w:p>
    <w:p w14:paraId="1D8199B8" w14:textId="77777777" w:rsidR="007516B3" w:rsidRPr="00B1282A" w:rsidRDefault="005467C3" w:rsidP="007446DB">
      <w:pPr>
        <w:numPr>
          <w:ilvl w:val="1"/>
          <w:numId w:val="10"/>
        </w:numPr>
        <w:pBdr>
          <w:top w:val="nil"/>
          <w:left w:val="nil"/>
          <w:bottom w:val="nil"/>
          <w:right w:val="nil"/>
          <w:between w:val="nil"/>
        </w:pBdr>
        <w:tabs>
          <w:tab w:val="left" w:pos="284"/>
          <w:tab w:val="left" w:pos="567"/>
        </w:tabs>
        <w:ind w:left="0" w:firstLine="0"/>
        <w:jc w:val="both"/>
        <w:rPr>
          <w:rFonts w:ascii="Arial" w:hAnsi="Arial" w:cs="Arial"/>
        </w:rPr>
      </w:pPr>
      <w:r w:rsidRPr="00B1282A">
        <w:rPr>
          <w:rFonts w:ascii="Arial" w:eastAsia="Calibri" w:hAnsi="Arial" w:cs="Arial"/>
          <w:color w:val="000000"/>
        </w:rPr>
        <w:t xml:space="preserve">Não serão aceitos dois ou mais lances de mesmo valor, prevalecendo aquele que for recebido e registrado primeiro. </w:t>
      </w:r>
    </w:p>
    <w:p w14:paraId="0FF2F4F3" w14:textId="77777777" w:rsidR="007516B3" w:rsidRPr="00B1282A" w:rsidRDefault="005467C3" w:rsidP="007446DB">
      <w:pPr>
        <w:numPr>
          <w:ilvl w:val="1"/>
          <w:numId w:val="10"/>
        </w:numPr>
        <w:pBdr>
          <w:top w:val="nil"/>
          <w:left w:val="nil"/>
          <w:bottom w:val="nil"/>
          <w:right w:val="nil"/>
          <w:between w:val="nil"/>
        </w:pBdr>
        <w:tabs>
          <w:tab w:val="left" w:pos="284"/>
          <w:tab w:val="left" w:pos="567"/>
        </w:tabs>
        <w:ind w:left="0" w:firstLine="0"/>
        <w:jc w:val="both"/>
        <w:rPr>
          <w:rFonts w:ascii="Arial" w:hAnsi="Arial" w:cs="Arial"/>
        </w:rPr>
      </w:pPr>
      <w:r w:rsidRPr="00B1282A">
        <w:rPr>
          <w:rFonts w:ascii="Arial" w:eastAsia="Calibri" w:hAnsi="Arial" w:cs="Arial"/>
          <w:color w:val="000000"/>
        </w:rPr>
        <w:t xml:space="preserve">Durante o transcurso da sessão pública, os licitantes serão informados, em tempo real, do valor do menor lance registrado, vedada a identificação do licitante. </w:t>
      </w:r>
    </w:p>
    <w:p w14:paraId="76ABBE3A" w14:textId="77777777" w:rsidR="007516B3" w:rsidRPr="00D60802" w:rsidRDefault="005467C3" w:rsidP="007446DB">
      <w:pPr>
        <w:numPr>
          <w:ilvl w:val="1"/>
          <w:numId w:val="10"/>
        </w:numPr>
        <w:pBdr>
          <w:top w:val="nil"/>
          <w:left w:val="nil"/>
          <w:bottom w:val="nil"/>
          <w:right w:val="nil"/>
          <w:between w:val="nil"/>
        </w:pBdr>
        <w:tabs>
          <w:tab w:val="left" w:pos="284"/>
          <w:tab w:val="left" w:pos="567"/>
        </w:tabs>
        <w:ind w:left="0" w:firstLine="0"/>
        <w:jc w:val="both"/>
        <w:rPr>
          <w:rFonts w:ascii="Arial" w:hAnsi="Arial" w:cs="Arial"/>
        </w:rPr>
      </w:pPr>
      <w:r w:rsidRPr="00B1282A">
        <w:rPr>
          <w:rFonts w:ascii="Arial" w:eastAsia="Calibri" w:hAnsi="Arial" w:cs="Arial"/>
          <w:color w:val="000000"/>
        </w:rPr>
        <w:lastRenderedPageBreak/>
        <w:t xml:space="preserve">No caso de desconexão com o </w:t>
      </w:r>
      <w:r w:rsidRPr="00B1282A">
        <w:rPr>
          <w:rFonts w:ascii="Arial" w:eastAsia="Calibri" w:hAnsi="Arial" w:cs="Arial"/>
        </w:rPr>
        <w:t>Pregoeir</w:t>
      </w:r>
      <w:r w:rsidRPr="00B1282A">
        <w:rPr>
          <w:rFonts w:ascii="Arial" w:eastAsia="Calibri" w:hAnsi="Arial" w:cs="Arial"/>
          <w:color w:val="000000"/>
        </w:rPr>
        <w:t>o, no decorrer da etapa competitiva d</w:t>
      </w:r>
      <w:r w:rsidRPr="00B1282A">
        <w:rPr>
          <w:rFonts w:ascii="Arial" w:eastAsia="Calibri" w:hAnsi="Arial" w:cs="Arial"/>
        </w:rPr>
        <w:t>o Pregão</w:t>
      </w:r>
      <w:r w:rsidRPr="00B1282A">
        <w:rPr>
          <w:rFonts w:ascii="Arial" w:eastAsia="Calibri" w:hAnsi="Arial" w:cs="Arial"/>
          <w:color w:val="000000"/>
        </w:rPr>
        <w:t>, o sistema eletrônico poderá permanecer acessível aos licitantes para a recepção dos lances.</w:t>
      </w:r>
    </w:p>
    <w:p w14:paraId="35ADC0DD" w14:textId="77777777" w:rsidR="007516B3" w:rsidRPr="00B1282A" w:rsidRDefault="005467C3" w:rsidP="006456FB">
      <w:pPr>
        <w:numPr>
          <w:ilvl w:val="1"/>
          <w:numId w:val="10"/>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 xml:space="preserve">Quando a desconexão do sistema eletrônico para o </w:t>
      </w:r>
      <w:r w:rsidRPr="00B1282A">
        <w:rPr>
          <w:rFonts w:ascii="Arial" w:eastAsia="Calibri" w:hAnsi="Arial" w:cs="Arial"/>
        </w:rPr>
        <w:t>Pregoeiro</w:t>
      </w:r>
      <w:r w:rsidRPr="00B1282A">
        <w:rPr>
          <w:rFonts w:ascii="Arial" w:eastAsia="Calibri" w:hAnsi="Arial" w:cs="Arial"/>
          <w:color w:val="000000"/>
        </w:rPr>
        <w:t xml:space="preserve"> persistir por tempo superior a dez minutos, a sessão pública será suspensa e terá reinício somente após comunicação expressa do </w:t>
      </w:r>
      <w:r w:rsidRPr="00B1282A">
        <w:rPr>
          <w:rFonts w:ascii="Arial" w:eastAsia="Calibri" w:hAnsi="Arial" w:cs="Arial"/>
        </w:rPr>
        <w:t>pregoeiro</w:t>
      </w:r>
      <w:r w:rsidRPr="00B1282A">
        <w:rPr>
          <w:rFonts w:ascii="Arial" w:eastAsia="Calibri" w:hAnsi="Arial" w:cs="Arial"/>
          <w:color w:val="000000"/>
        </w:rPr>
        <w:t xml:space="preserve"> aos part</w:t>
      </w:r>
      <w:r w:rsidR="006456FB">
        <w:rPr>
          <w:rFonts w:ascii="Arial" w:eastAsia="Calibri" w:hAnsi="Arial" w:cs="Arial"/>
          <w:color w:val="000000"/>
        </w:rPr>
        <w:t xml:space="preserve">icipantes do certame, publicada </w:t>
      </w:r>
      <w:r w:rsidR="006456FB" w:rsidRPr="006456FB">
        <w:rPr>
          <w:rFonts w:ascii="Arial" w:eastAsia="Calibri" w:hAnsi="Arial" w:cs="Arial"/>
          <w:color w:val="000000"/>
        </w:rPr>
        <w:t xml:space="preserve">na plataforma de licitações eletrônicas da Bolsa de Licitações e Leilões do Brasil – BLL COMPRAS em </w:t>
      </w:r>
      <w:hyperlink r:id="rId28" w:history="1">
        <w:r w:rsidR="006456FB" w:rsidRPr="00DF0A72">
          <w:rPr>
            <w:rStyle w:val="Hyperlink"/>
            <w:rFonts w:ascii="Arial" w:eastAsia="Calibri" w:hAnsi="Arial" w:cs="Arial"/>
          </w:rPr>
          <w:t>https://www.bll.org.br/</w:t>
        </w:r>
      </w:hyperlink>
      <w:r w:rsidRPr="00B1282A">
        <w:rPr>
          <w:rFonts w:ascii="Arial" w:eastAsia="Calibri" w:hAnsi="Arial" w:cs="Arial"/>
          <w:color w:val="000000"/>
        </w:rPr>
        <w:t>, quando serão divulgadas data e hora para a sua reabertura. E será reiniciada somente após decorridas vinte e quatro horas da comunicação do fato pelo</w:t>
      </w:r>
      <w:r w:rsidRPr="00B1282A">
        <w:rPr>
          <w:rFonts w:ascii="Arial" w:eastAsia="Calibri" w:hAnsi="Arial" w:cs="Arial"/>
        </w:rPr>
        <w:t xml:space="preserve"> Pregoeiro</w:t>
      </w:r>
      <w:r w:rsidRPr="00B1282A">
        <w:rPr>
          <w:rFonts w:ascii="Arial" w:eastAsia="Calibri" w:hAnsi="Arial" w:cs="Arial"/>
          <w:color w:val="000000"/>
        </w:rPr>
        <w:t xml:space="preserve"> aos participantes, no sítio eletrônico utilizado para divulgação.</w:t>
      </w:r>
    </w:p>
    <w:p w14:paraId="65CCB99F" w14:textId="77777777" w:rsidR="007516B3" w:rsidRPr="00B1282A" w:rsidRDefault="005467C3" w:rsidP="007446DB">
      <w:pPr>
        <w:numPr>
          <w:ilvl w:val="1"/>
          <w:numId w:val="10"/>
        </w:numPr>
        <w:tabs>
          <w:tab w:val="left" w:pos="284"/>
          <w:tab w:val="left" w:pos="567"/>
        </w:tabs>
        <w:ind w:left="0" w:firstLine="0"/>
        <w:jc w:val="both"/>
        <w:rPr>
          <w:rFonts w:ascii="Arial" w:hAnsi="Arial" w:cs="Arial"/>
        </w:rPr>
      </w:pPr>
      <w:r w:rsidRPr="00B1282A">
        <w:rPr>
          <w:rFonts w:ascii="Arial" w:eastAsia="Calibri" w:hAnsi="Arial" w:cs="Arial"/>
          <w:color w:val="000000"/>
        </w:rPr>
        <w:t>Caso o licitante não apresente lances, concorrerá com o valor de sua proposta.</w:t>
      </w:r>
    </w:p>
    <w:p w14:paraId="79F9F2B5" w14:textId="77777777" w:rsidR="007516B3" w:rsidRPr="00B1282A" w:rsidRDefault="005467C3" w:rsidP="007446DB">
      <w:pPr>
        <w:numPr>
          <w:ilvl w:val="1"/>
          <w:numId w:val="10"/>
        </w:numPr>
        <w:pBdr>
          <w:top w:val="nil"/>
          <w:left w:val="nil"/>
          <w:bottom w:val="nil"/>
          <w:right w:val="nil"/>
          <w:between w:val="nil"/>
        </w:pBdr>
        <w:tabs>
          <w:tab w:val="left" w:pos="284"/>
          <w:tab w:val="left" w:pos="567"/>
        </w:tabs>
        <w:ind w:left="0" w:firstLine="0"/>
        <w:jc w:val="both"/>
        <w:rPr>
          <w:rFonts w:ascii="Arial" w:hAnsi="Arial" w:cs="Arial"/>
        </w:rPr>
      </w:pPr>
      <w:r w:rsidRPr="00B1282A">
        <w:rPr>
          <w:rFonts w:ascii="Arial" w:eastAsia="Calibri"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B1282A">
        <w:rPr>
          <w:rFonts w:ascii="Arial" w:eastAsia="Calibri" w:hAnsi="Arial" w:cs="Arial"/>
        </w:rPr>
        <w:t>identifica</w:t>
      </w:r>
      <w:r w:rsidRPr="00B1282A">
        <w:rPr>
          <w:rFonts w:ascii="Arial" w:eastAsia="Calibri" w:hAnsi="Arial" w:cs="Arial"/>
          <w:color w:val="000000"/>
        </w:rPr>
        <w:t xml:space="preserve"> em coluna própria as microempresas e empresas de pequeno porte participantes, procedendo à comparação com os valores da primeira colocada, se esta for empresa de maior porte, assim como das demais classificadas, para o fi</w:t>
      </w:r>
      <w:r w:rsidR="00D60802">
        <w:rPr>
          <w:rFonts w:ascii="Arial" w:eastAsia="Calibri" w:hAnsi="Arial" w:cs="Arial"/>
          <w:color w:val="000000"/>
        </w:rPr>
        <w:t xml:space="preserve">m de aplicar-se o disposto nos </w:t>
      </w:r>
      <w:proofErr w:type="spellStart"/>
      <w:r w:rsidR="00D60802">
        <w:rPr>
          <w:rFonts w:ascii="Arial" w:eastAsia="Calibri" w:hAnsi="Arial" w:cs="Arial"/>
          <w:color w:val="000000"/>
        </w:rPr>
        <w:t>A</w:t>
      </w:r>
      <w:r w:rsidRPr="00B1282A">
        <w:rPr>
          <w:rFonts w:ascii="Arial" w:eastAsia="Calibri" w:hAnsi="Arial" w:cs="Arial"/>
          <w:color w:val="000000"/>
        </w:rPr>
        <w:t>rts</w:t>
      </w:r>
      <w:proofErr w:type="spellEnd"/>
      <w:r w:rsidRPr="00B1282A">
        <w:rPr>
          <w:rFonts w:ascii="Arial" w:eastAsia="Calibri" w:hAnsi="Arial" w:cs="Arial"/>
          <w:color w:val="000000"/>
        </w:rPr>
        <w:t>. 44 e 45 da LC nº 123/2006, regulamentada pelo Decreto nº 8.538/2015.</w:t>
      </w:r>
    </w:p>
    <w:p w14:paraId="04E103D1" w14:textId="77777777" w:rsidR="007516B3" w:rsidRPr="00B1282A" w:rsidRDefault="005467C3" w:rsidP="007446DB">
      <w:pPr>
        <w:numPr>
          <w:ilvl w:val="1"/>
          <w:numId w:val="10"/>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Nessas condições, as propostas de microempresas e empresas de pequeno porte que se encontrarem na faixa de até 5% (cinco por cento) acima da melhor proposta</w:t>
      </w:r>
      <w:r w:rsidR="00D60802" w:rsidRPr="00B1282A">
        <w:rPr>
          <w:rFonts w:ascii="Arial" w:eastAsia="Calibri" w:hAnsi="Arial" w:cs="Arial"/>
          <w:color w:val="000000"/>
        </w:rPr>
        <w:t>, ou melhor,</w:t>
      </w:r>
      <w:r w:rsidRPr="00B1282A">
        <w:rPr>
          <w:rFonts w:ascii="Arial" w:eastAsia="Calibri" w:hAnsi="Arial" w:cs="Arial"/>
          <w:color w:val="000000"/>
        </w:rPr>
        <w:t xml:space="preserve"> lance serão consideradas empatadas com a primeira colocada.</w:t>
      </w:r>
    </w:p>
    <w:p w14:paraId="475C185B" w14:textId="77777777" w:rsidR="007516B3" w:rsidRPr="00B1282A" w:rsidRDefault="005467C3" w:rsidP="007446DB">
      <w:pPr>
        <w:numPr>
          <w:ilvl w:val="1"/>
          <w:numId w:val="10"/>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A </w:t>
      </w:r>
      <w:proofErr w:type="gramStart"/>
      <w:r w:rsidRPr="00B1282A">
        <w:rPr>
          <w:rFonts w:ascii="Arial" w:eastAsia="Calibri" w:hAnsi="Arial" w:cs="Arial"/>
          <w:color w:val="000000"/>
        </w:rPr>
        <w:t>melhor</w:t>
      </w:r>
      <w:proofErr w:type="gramEnd"/>
      <w:r w:rsidRPr="00B1282A">
        <w:rPr>
          <w:rFonts w:ascii="Arial" w:eastAsia="Calibri" w:hAnsi="Arial" w:cs="Arial"/>
          <w:color w:val="000000"/>
        </w:rPr>
        <w:t xml:space="preserve"> classificada nos termos do item anterior terá o direito de encaminhar uma última oferta para desempate, obrigatoriamente em valor inferior ao da primeira colocada, no prazo de </w:t>
      </w:r>
      <w:r w:rsidR="00D60802">
        <w:rPr>
          <w:rFonts w:ascii="Arial" w:eastAsia="Calibri" w:hAnsi="Arial" w:cs="Arial"/>
          <w:color w:val="000000"/>
        </w:rPr>
        <w:t>0</w:t>
      </w:r>
      <w:r w:rsidRPr="00B1282A">
        <w:rPr>
          <w:rFonts w:ascii="Arial" w:eastAsia="Calibri" w:hAnsi="Arial" w:cs="Arial"/>
          <w:color w:val="000000"/>
        </w:rPr>
        <w:t>5 (cinco) minutos controlados pelo sistema, contados após a comunicação automática para tanto.</w:t>
      </w:r>
    </w:p>
    <w:p w14:paraId="331F3413" w14:textId="77777777" w:rsidR="007516B3" w:rsidRPr="00B1282A" w:rsidRDefault="005467C3" w:rsidP="007446DB">
      <w:pPr>
        <w:numPr>
          <w:ilvl w:val="1"/>
          <w:numId w:val="10"/>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F1D8EA6" w14:textId="77777777" w:rsidR="007516B3" w:rsidRPr="00B1282A" w:rsidRDefault="005467C3" w:rsidP="007446DB">
      <w:pPr>
        <w:numPr>
          <w:ilvl w:val="1"/>
          <w:numId w:val="10"/>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F656AA" w14:textId="77777777" w:rsidR="007516B3" w:rsidRPr="00B1282A" w:rsidRDefault="005467C3" w:rsidP="007446DB">
      <w:pPr>
        <w:numPr>
          <w:ilvl w:val="1"/>
          <w:numId w:val="10"/>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746781DC" w14:textId="77777777" w:rsidR="007516B3" w:rsidRPr="00B1282A" w:rsidRDefault="005467C3" w:rsidP="007446DB">
      <w:pPr>
        <w:numPr>
          <w:ilvl w:val="1"/>
          <w:numId w:val="10"/>
        </w:numPr>
        <w:pBdr>
          <w:top w:val="nil"/>
          <w:left w:val="nil"/>
          <w:bottom w:val="nil"/>
          <w:right w:val="nil"/>
          <w:between w:val="nil"/>
        </w:pBdr>
        <w:tabs>
          <w:tab w:val="left" w:pos="142"/>
          <w:tab w:val="left" w:pos="567"/>
        </w:tabs>
        <w:ind w:left="0" w:firstLine="0"/>
        <w:jc w:val="both"/>
        <w:rPr>
          <w:rFonts w:ascii="Arial" w:hAnsi="Arial" w:cs="Arial"/>
        </w:rPr>
      </w:pPr>
      <w:r w:rsidRPr="00B1282A">
        <w:rPr>
          <w:rFonts w:ascii="Arial" w:eastAsia="Calibri" w:hAnsi="Arial" w:cs="Arial"/>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EDC76A" w14:textId="77777777" w:rsidR="007516B3" w:rsidRPr="00B1282A" w:rsidRDefault="005467C3" w:rsidP="007446DB">
      <w:pPr>
        <w:numPr>
          <w:ilvl w:val="1"/>
          <w:numId w:val="10"/>
        </w:numPr>
        <w:pBdr>
          <w:top w:val="nil"/>
          <w:left w:val="nil"/>
          <w:bottom w:val="nil"/>
          <w:right w:val="nil"/>
          <w:between w:val="nil"/>
        </w:pBdr>
        <w:tabs>
          <w:tab w:val="left" w:pos="142"/>
          <w:tab w:val="left" w:pos="567"/>
        </w:tabs>
        <w:ind w:left="0" w:firstLine="0"/>
        <w:jc w:val="both"/>
        <w:rPr>
          <w:rFonts w:ascii="Arial" w:hAnsi="Arial" w:cs="Arial"/>
        </w:rPr>
      </w:pPr>
      <w:r w:rsidRPr="00B1282A">
        <w:rPr>
          <w:rFonts w:ascii="Arial" w:eastAsia="Calibri" w:hAnsi="Arial" w:cs="Arial"/>
          <w:color w:val="000000"/>
        </w:rPr>
        <w:t xml:space="preserve">Em caso de empate entre duas ou mais propostas, serão utilizados os seguintes critérios de desempate, nesta ordem: </w:t>
      </w:r>
    </w:p>
    <w:p w14:paraId="5A07F5F6"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lastRenderedPageBreak/>
        <w:t>Disputa</w:t>
      </w:r>
      <w:r w:rsidR="005467C3" w:rsidRPr="00B1282A">
        <w:rPr>
          <w:rFonts w:ascii="Arial" w:eastAsia="Calibri" w:hAnsi="Arial" w:cs="Arial"/>
          <w:color w:val="000000"/>
        </w:rPr>
        <w:t xml:space="preserve"> final, hipótese em que os licitantes empatados poderão apresentar nova proposta em ato contínuo à classificação;</w:t>
      </w:r>
    </w:p>
    <w:p w14:paraId="7E73D101"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Avaliação</w:t>
      </w:r>
      <w:r w:rsidR="005467C3" w:rsidRPr="00B1282A">
        <w:rPr>
          <w:rFonts w:ascii="Arial" w:eastAsia="Calibri" w:hAnsi="Arial" w:cs="Arial"/>
          <w:color w:val="000000"/>
        </w:rPr>
        <w:t xml:space="preserve"> do desempenho contratual prévio dos licitantes;</w:t>
      </w:r>
    </w:p>
    <w:p w14:paraId="3C26101F"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Desenvolvimento</w:t>
      </w:r>
      <w:r w:rsidR="005467C3" w:rsidRPr="00B1282A">
        <w:rPr>
          <w:rFonts w:ascii="Arial" w:eastAsia="Calibri" w:hAnsi="Arial" w:cs="Arial"/>
          <w:color w:val="000000"/>
        </w:rPr>
        <w:t xml:space="preserve"> pelo licitante de ações de equidade entre homens e mulheres no ambiente de trabalho, conforme regulamento;</w:t>
      </w:r>
    </w:p>
    <w:p w14:paraId="1B453960"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Desenvolvimento</w:t>
      </w:r>
      <w:r w:rsidR="005467C3" w:rsidRPr="00B1282A">
        <w:rPr>
          <w:rFonts w:ascii="Arial" w:eastAsia="Calibri" w:hAnsi="Arial" w:cs="Arial"/>
          <w:color w:val="000000"/>
        </w:rPr>
        <w:t xml:space="preserve"> pelo licitante de programa de integridade, conforme orientações dos órgãos de controle;</w:t>
      </w:r>
    </w:p>
    <w:p w14:paraId="49B6CF9F" w14:textId="77777777" w:rsidR="007516B3" w:rsidRPr="00B1282A" w:rsidRDefault="005467C3" w:rsidP="007446DB">
      <w:pPr>
        <w:numPr>
          <w:ilvl w:val="1"/>
          <w:numId w:val="10"/>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Persistindo o empate, será assegurada preferência, sucessivamente, aos bens e serviços produzidos ou prestados por:</w:t>
      </w:r>
    </w:p>
    <w:p w14:paraId="0547E600"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Empresas</w:t>
      </w:r>
      <w:r w:rsidR="005467C3" w:rsidRPr="00B1282A">
        <w:rPr>
          <w:rFonts w:ascii="Arial" w:eastAsia="Calibri" w:hAnsi="Arial" w:cs="Arial"/>
          <w:color w:val="00000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24F3C4F"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Empresas</w:t>
      </w:r>
      <w:r w:rsidR="005467C3" w:rsidRPr="00B1282A">
        <w:rPr>
          <w:rFonts w:ascii="Arial" w:eastAsia="Calibri" w:hAnsi="Arial" w:cs="Arial"/>
          <w:color w:val="000000"/>
        </w:rPr>
        <w:t xml:space="preserve"> brasileiras;</w:t>
      </w:r>
    </w:p>
    <w:p w14:paraId="24C95FEB"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Empresas</w:t>
      </w:r>
      <w:r w:rsidR="005467C3" w:rsidRPr="00B1282A">
        <w:rPr>
          <w:rFonts w:ascii="Arial" w:eastAsia="Calibri" w:hAnsi="Arial" w:cs="Arial"/>
          <w:color w:val="000000"/>
        </w:rPr>
        <w:t xml:space="preserve"> que invistam em pesquisa e no desenvolvimento de tecnologia no País;</w:t>
      </w:r>
    </w:p>
    <w:p w14:paraId="5C717D35" w14:textId="77777777" w:rsidR="007516B3" w:rsidRPr="00B1282A" w:rsidRDefault="00257E0F"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Empresas</w:t>
      </w:r>
      <w:r w:rsidR="005467C3" w:rsidRPr="00B1282A">
        <w:rPr>
          <w:rFonts w:ascii="Arial" w:eastAsia="Calibri" w:hAnsi="Arial" w:cs="Arial"/>
          <w:color w:val="000000"/>
        </w:rPr>
        <w:t xml:space="preserve"> que comprovem a prática de mitigação, nos termos da Lei nº 12.187/2009.</w:t>
      </w:r>
    </w:p>
    <w:p w14:paraId="08DD34FF" w14:textId="77777777" w:rsidR="007516B3" w:rsidRPr="00B1282A" w:rsidRDefault="005467C3" w:rsidP="007446DB">
      <w:pPr>
        <w:numPr>
          <w:ilvl w:val="1"/>
          <w:numId w:val="10"/>
        </w:numPr>
        <w:pBdr>
          <w:top w:val="nil"/>
          <w:left w:val="nil"/>
          <w:bottom w:val="nil"/>
          <w:right w:val="nil"/>
          <w:between w:val="nil"/>
        </w:pBdr>
        <w:tabs>
          <w:tab w:val="left" w:pos="-12"/>
          <w:tab w:val="left" w:pos="567"/>
        </w:tabs>
        <w:ind w:left="0" w:firstLine="0"/>
        <w:jc w:val="both"/>
        <w:rPr>
          <w:rFonts w:ascii="Arial" w:hAnsi="Arial" w:cs="Arial"/>
        </w:rPr>
      </w:pPr>
      <w:bookmarkStart w:id="21" w:name="_gjdgxs" w:colFirst="0" w:colLast="0"/>
      <w:bookmarkEnd w:id="21"/>
      <w:r w:rsidRPr="00B1282A">
        <w:rPr>
          <w:rFonts w:ascii="Arial" w:eastAsia="Calibri" w:hAnsi="Arial" w:cs="Arial"/>
          <w:color w:val="000000"/>
        </w:rPr>
        <w:t xml:space="preserve">Encerrada a etapa de envio de lances da sessão pública, o </w:t>
      </w:r>
      <w:r w:rsidRPr="00B1282A">
        <w:rPr>
          <w:rFonts w:ascii="Arial" w:eastAsia="Calibri" w:hAnsi="Arial" w:cs="Arial"/>
        </w:rPr>
        <w:t>Pregoeiro</w:t>
      </w:r>
      <w:r w:rsidRPr="00B1282A">
        <w:rPr>
          <w:rFonts w:ascii="Arial" w:eastAsia="Calibri" w:hAnsi="Arial" w:cs="Arial"/>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2946CCD7" w14:textId="77777777" w:rsidR="007516B3" w:rsidRPr="00B1282A" w:rsidRDefault="005467C3"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A negociação será realizada por meio do sistema, podendo ser acompanhada pelos demais licitantes.</w:t>
      </w:r>
    </w:p>
    <w:p w14:paraId="1C2D2268" w14:textId="77777777" w:rsidR="007516B3" w:rsidRPr="00B1282A" w:rsidRDefault="005467C3" w:rsidP="007446DB">
      <w:pPr>
        <w:numPr>
          <w:ilvl w:val="2"/>
          <w:numId w:val="10"/>
        </w:numPr>
        <w:pBdr>
          <w:top w:val="nil"/>
          <w:left w:val="nil"/>
          <w:bottom w:val="nil"/>
          <w:right w:val="nil"/>
          <w:between w:val="nil"/>
        </w:pBdr>
        <w:tabs>
          <w:tab w:val="left" w:pos="-12"/>
          <w:tab w:val="left" w:pos="993"/>
        </w:tabs>
        <w:ind w:left="0" w:firstLine="0"/>
        <w:jc w:val="both"/>
        <w:rPr>
          <w:rFonts w:ascii="Arial" w:hAnsi="Arial" w:cs="Arial"/>
        </w:rPr>
      </w:pPr>
      <w:r w:rsidRPr="00B1282A">
        <w:rPr>
          <w:rFonts w:ascii="Arial" w:eastAsia="Calibri" w:hAnsi="Arial" w:cs="Arial"/>
          <w:color w:val="000000"/>
        </w:rPr>
        <w:t xml:space="preserve">O </w:t>
      </w:r>
      <w:r w:rsidRPr="00B1282A">
        <w:rPr>
          <w:rFonts w:ascii="Arial" w:eastAsia="Calibri" w:hAnsi="Arial" w:cs="Arial"/>
        </w:rPr>
        <w:t>Pregoeiro</w:t>
      </w:r>
      <w:r w:rsidRPr="00B1282A">
        <w:rPr>
          <w:rFonts w:ascii="Arial" w:eastAsia="Calibri" w:hAnsi="Arial" w:cs="Arial"/>
          <w:color w:val="000000"/>
        </w:rPr>
        <w:t xml:space="preserve"> solicitará ao licitante </w:t>
      </w:r>
      <w:proofErr w:type="gramStart"/>
      <w:r w:rsidRPr="00B1282A">
        <w:rPr>
          <w:rFonts w:ascii="Arial" w:eastAsia="Calibri" w:hAnsi="Arial" w:cs="Arial"/>
          <w:color w:val="000000"/>
        </w:rPr>
        <w:t>melhor</w:t>
      </w:r>
      <w:proofErr w:type="gramEnd"/>
      <w:r w:rsidRPr="00B1282A">
        <w:rPr>
          <w:rFonts w:ascii="Arial" w:eastAsia="Calibri" w:hAnsi="Arial" w:cs="Arial"/>
          <w:color w:val="000000"/>
        </w:rPr>
        <w:t xml:space="preserve"> classificado que, no prazo de </w:t>
      </w:r>
      <w:r w:rsidR="00F6061F" w:rsidRPr="00B1282A">
        <w:rPr>
          <w:rFonts w:ascii="Arial" w:eastAsia="Calibri" w:hAnsi="Arial" w:cs="Arial"/>
          <w:b/>
          <w:color w:val="FF0000"/>
        </w:rPr>
        <w:t>03 (TRÊS)</w:t>
      </w:r>
      <w:r w:rsidRPr="00B1282A">
        <w:rPr>
          <w:rFonts w:ascii="Arial" w:eastAsia="Calibri" w:hAnsi="Arial" w:cs="Arial"/>
          <w:b/>
          <w:color w:val="FF0000"/>
        </w:rPr>
        <w:t xml:space="preserve"> horas</w:t>
      </w:r>
      <w:r w:rsidRPr="00B1282A">
        <w:rPr>
          <w:rFonts w:ascii="Arial" w:eastAsia="Calibri" w:hAnsi="Arial" w:cs="Arial"/>
          <w:color w:val="000000"/>
        </w:rPr>
        <w:t xml:space="preserve">, envie a proposta adequada ao último lance ofertado após a negociação realizada, acompanhada, se for o caso, dos documentos complementares, quando necessários à confirmação daqueles exigidos neste Edital e já apresentados. </w:t>
      </w:r>
    </w:p>
    <w:p w14:paraId="0A8DC281" w14:textId="77777777" w:rsidR="007516B3" w:rsidRPr="00B1282A" w:rsidRDefault="005467C3" w:rsidP="007446DB">
      <w:pPr>
        <w:numPr>
          <w:ilvl w:val="1"/>
          <w:numId w:val="10"/>
        </w:numPr>
        <w:pBdr>
          <w:top w:val="nil"/>
          <w:left w:val="nil"/>
          <w:bottom w:val="nil"/>
          <w:right w:val="nil"/>
          <w:between w:val="nil"/>
        </w:pBdr>
        <w:tabs>
          <w:tab w:val="left" w:pos="426"/>
          <w:tab w:val="left" w:pos="567"/>
        </w:tabs>
        <w:ind w:left="0" w:firstLine="0"/>
        <w:jc w:val="both"/>
        <w:rPr>
          <w:rFonts w:ascii="Arial" w:hAnsi="Arial" w:cs="Arial"/>
        </w:rPr>
      </w:pPr>
      <w:r w:rsidRPr="00B1282A">
        <w:rPr>
          <w:rFonts w:ascii="Arial" w:eastAsia="Calibri" w:hAnsi="Arial" w:cs="Arial"/>
          <w:color w:val="000000"/>
        </w:rPr>
        <w:t xml:space="preserve">Após a negociação do preço, o </w:t>
      </w:r>
      <w:r w:rsidRPr="00B1282A">
        <w:rPr>
          <w:rFonts w:ascii="Arial" w:eastAsia="Calibri" w:hAnsi="Arial" w:cs="Arial"/>
        </w:rPr>
        <w:t>Pregoeiro</w:t>
      </w:r>
      <w:r w:rsidRPr="00B1282A">
        <w:rPr>
          <w:rFonts w:ascii="Arial" w:eastAsia="Calibri" w:hAnsi="Arial" w:cs="Arial"/>
          <w:color w:val="000000"/>
        </w:rPr>
        <w:t xml:space="preserve"> iniciará a fase de aceitação e julgamento da proposta.</w:t>
      </w:r>
    </w:p>
    <w:p w14:paraId="7B6B96B7" w14:textId="77777777" w:rsidR="007516B3" w:rsidRPr="00B1282A" w:rsidRDefault="007516B3" w:rsidP="0073003E">
      <w:pPr>
        <w:pBdr>
          <w:top w:val="nil"/>
          <w:left w:val="nil"/>
          <w:bottom w:val="nil"/>
          <w:right w:val="nil"/>
          <w:between w:val="nil"/>
        </w:pBdr>
        <w:jc w:val="both"/>
        <w:rPr>
          <w:rFonts w:ascii="Arial" w:eastAsia="Calibri" w:hAnsi="Arial" w:cs="Arial"/>
          <w:color w:val="000000"/>
        </w:rPr>
      </w:pPr>
    </w:p>
    <w:p w14:paraId="6981F219" w14:textId="77777777" w:rsidR="007516B3" w:rsidRPr="00B1282A" w:rsidRDefault="005467C3" w:rsidP="007446DB">
      <w:pPr>
        <w:keepNext/>
        <w:keepLines/>
        <w:numPr>
          <w:ilvl w:val="0"/>
          <w:numId w:val="10"/>
        </w:numPr>
        <w:pBdr>
          <w:top w:val="nil"/>
          <w:left w:val="nil"/>
          <w:bottom w:val="nil"/>
          <w:right w:val="nil"/>
          <w:between w:val="nil"/>
        </w:pBdr>
        <w:shd w:val="clear" w:color="auto" w:fill="D7E3BC"/>
        <w:tabs>
          <w:tab w:val="left" w:pos="567"/>
          <w:tab w:val="left" w:pos="284"/>
        </w:tabs>
        <w:ind w:left="0" w:firstLine="0"/>
        <w:jc w:val="both"/>
        <w:rPr>
          <w:rFonts w:ascii="Arial" w:hAnsi="Arial" w:cs="Arial"/>
          <w:color w:val="000000"/>
        </w:rPr>
      </w:pPr>
      <w:r w:rsidRPr="00B1282A">
        <w:rPr>
          <w:rFonts w:ascii="Arial" w:eastAsia="Calibri" w:hAnsi="Arial" w:cs="Arial"/>
          <w:b/>
          <w:color w:val="000000"/>
        </w:rPr>
        <w:t>DA ACEITABILIDADE DA PROPOSTA VENCEDORA.</w:t>
      </w:r>
    </w:p>
    <w:p w14:paraId="3931A098" w14:textId="77777777" w:rsidR="007516B3" w:rsidRPr="00B1282A" w:rsidRDefault="005467C3" w:rsidP="007A6C11">
      <w:pPr>
        <w:numPr>
          <w:ilvl w:val="1"/>
          <w:numId w:val="18"/>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 xml:space="preserve">Encerrada a etapa de negociação, o </w:t>
      </w:r>
      <w:r w:rsidRPr="00B1282A">
        <w:rPr>
          <w:rFonts w:ascii="Arial" w:eastAsia="Calibri" w:hAnsi="Arial" w:cs="Arial"/>
        </w:rPr>
        <w:t>Pregoeiro</w:t>
      </w:r>
      <w:r w:rsidRPr="00B1282A">
        <w:rPr>
          <w:rFonts w:ascii="Arial" w:eastAsia="Calibri" w:hAnsi="Arial" w:cs="Arial"/>
          <w:color w:val="000000"/>
        </w:rPr>
        <w:t xml:space="preserve"> examinará a proposta classificada em primeiro lugar quanto à adequação ao objeto e à compatibilidade do preço em relação ao máximo estipulado para contratação neste Edital e em seus anexos.</w:t>
      </w:r>
    </w:p>
    <w:p w14:paraId="3FEAB632" w14:textId="77777777" w:rsidR="007516B3" w:rsidRPr="00B1282A" w:rsidRDefault="005467C3" w:rsidP="007A6C11">
      <w:pPr>
        <w:numPr>
          <w:ilvl w:val="1"/>
          <w:numId w:val="1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Será desclassificada a proposta que contiver vício insanável; que não obedecer às especificações técnicas pormenorizadas no edital ou apresentarem desconformidade com exigências do ato convocatório.</w:t>
      </w:r>
    </w:p>
    <w:p w14:paraId="2A5C60E0" w14:textId="77777777" w:rsidR="007516B3" w:rsidRPr="00B1282A" w:rsidRDefault="005467C3" w:rsidP="007A6C11">
      <w:pPr>
        <w:numPr>
          <w:ilvl w:val="1"/>
          <w:numId w:val="1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Será desclassificada a proposta ou o lance vencedor, que apresentar preço final superior ao preço máximo fixado (Acórdão nº 1455/2018 -TCU - Plenário), ou que apresentar preço manifestamente inexequível.</w:t>
      </w:r>
    </w:p>
    <w:p w14:paraId="34FD3A82" w14:textId="77777777" w:rsidR="007516B3" w:rsidRPr="00B1282A" w:rsidRDefault="005467C3" w:rsidP="007A6C11">
      <w:pPr>
        <w:numPr>
          <w:ilvl w:val="2"/>
          <w:numId w:val="18"/>
        </w:numPr>
        <w:pBdr>
          <w:top w:val="nil"/>
          <w:left w:val="nil"/>
          <w:bottom w:val="nil"/>
          <w:right w:val="nil"/>
          <w:between w:val="nil"/>
        </w:pBdr>
        <w:tabs>
          <w:tab w:val="left" w:pos="851"/>
          <w:tab w:val="left" w:pos="993"/>
        </w:tabs>
        <w:ind w:left="0" w:firstLine="0"/>
        <w:jc w:val="both"/>
        <w:rPr>
          <w:rFonts w:ascii="Arial" w:hAnsi="Arial" w:cs="Arial"/>
        </w:rPr>
      </w:pPr>
      <w:r w:rsidRPr="00B1282A">
        <w:rPr>
          <w:rFonts w:ascii="Arial" w:eastAsia="Calibri" w:hAnsi="Arial" w:cs="Arial"/>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w:t>
      </w:r>
      <w:r w:rsidRPr="00B1282A">
        <w:rPr>
          <w:rFonts w:ascii="Arial" w:eastAsia="Calibri" w:hAnsi="Arial" w:cs="Arial"/>
          <w:color w:val="000000"/>
        </w:rPr>
        <w:lastRenderedPageBreak/>
        <w:t>materiais e instalações de propriedade do próprio licitante, para os quais ele renuncie a parcela ou à totalidade da remuneração.</w:t>
      </w:r>
      <w:r w:rsidRPr="00B1282A">
        <w:rPr>
          <w:rFonts w:ascii="Arial" w:eastAsia="Calibri" w:hAnsi="Arial" w:cs="Arial"/>
          <w:color w:val="FF0000"/>
        </w:rPr>
        <w:t> </w:t>
      </w:r>
    </w:p>
    <w:p w14:paraId="71BA4B7D" w14:textId="77777777" w:rsidR="007516B3" w:rsidRPr="00B1282A" w:rsidRDefault="005467C3" w:rsidP="007A6C11">
      <w:pPr>
        <w:numPr>
          <w:ilvl w:val="1"/>
          <w:numId w:val="1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Qualquer interessado poderá requerer que se realizem diligências para aferir a exequibilidade e a legalidade das propostas, devendo apresentar as provas ou os indícios que fundamentam a suspeita;</w:t>
      </w:r>
    </w:p>
    <w:p w14:paraId="12EEF871" w14:textId="77777777" w:rsidR="007516B3" w:rsidRPr="00B1282A" w:rsidRDefault="005467C3" w:rsidP="007A6C11">
      <w:pPr>
        <w:numPr>
          <w:ilvl w:val="1"/>
          <w:numId w:val="1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Se houver indícios de inexequibilidade da proposta de preço, ou em caso da necessidade de esclarecimentos complementares, poderão ser efetuadas diligências para que a licitante comprove a exequibilidade da proposta.</w:t>
      </w:r>
    </w:p>
    <w:p w14:paraId="74BDCE9B" w14:textId="77777777" w:rsidR="007516B3" w:rsidRPr="00B1282A" w:rsidRDefault="005467C3" w:rsidP="007A6C11">
      <w:pPr>
        <w:numPr>
          <w:ilvl w:val="1"/>
          <w:numId w:val="1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Na hipótese de necessidade de suspensão da sessão pública para a realização de diligências, com vistas ao saneamento das propostas, a sessão pública somente poderá ser reiniciada mediante aviso prévio no sistema com, no mínimo,</w:t>
      </w:r>
      <w:r w:rsidR="00D60415" w:rsidRPr="00B1282A">
        <w:rPr>
          <w:rFonts w:ascii="Arial" w:eastAsia="Calibri" w:hAnsi="Arial" w:cs="Arial"/>
          <w:color w:val="000000"/>
        </w:rPr>
        <w:t xml:space="preserve"> </w:t>
      </w:r>
      <w:r w:rsidR="00D60415" w:rsidRPr="00B1282A">
        <w:rPr>
          <w:rFonts w:ascii="Arial" w:eastAsia="Calibri" w:hAnsi="Arial" w:cs="Arial"/>
          <w:b/>
          <w:color w:val="FF0000"/>
        </w:rPr>
        <w:t>24</w:t>
      </w:r>
      <w:r w:rsidRPr="00B1282A">
        <w:rPr>
          <w:rFonts w:ascii="Arial" w:eastAsia="Calibri" w:hAnsi="Arial" w:cs="Arial"/>
          <w:color w:val="FF0000"/>
        </w:rPr>
        <w:t xml:space="preserve"> </w:t>
      </w:r>
      <w:r w:rsidR="00D60415" w:rsidRPr="00B1282A">
        <w:rPr>
          <w:rFonts w:ascii="Arial" w:eastAsia="Calibri" w:hAnsi="Arial" w:cs="Arial"/>
          <w:color w:val="FF0000"/>
        </w:rPr>
        <w:t>(</w:t>
      </w:r>
      <w:r w:rsidRPr="00B1282A">
        <w:rPr>
          <w:rFonts w:ascii="Arial" w:eastAsia="Calibri" w:hAnsi="Arial" w:cs="Arial"/>
          <w:b/>
          <w:color w:val="FF0000"/>
        </w:rPr>
        <w:t>vinte e quatro</w:t>
      </w:r>
      <w:r w:rsidR="00D60415" w:rsidRPr="00B1282A">
        <w:rPr>
          <w:rFonts w:ascii="Arial" w:eastAsia="Calibri" w:hAnsi="Arial" w:cs="Arial"/>
          <w:b/>
          <w:color w:val="FF0000"/>
        </w:rPr>
        <w:t>)</w:t>
      </w:r>
      <w:r w:rsidRPr="00B1282A">
        <w:rPr>
          <w:rFonts w:ascii="Arial" w:eastAsia="Calibri" w:hAnsi="Arial" w:cs="Arial"/>
          <w:b/>
          <w:color w:val="FF0000"/>
        </w:rPr>
        <w:t xml:space="preserve"> horas de antecedência</w:t>
      </w:r>
      <w:r w:rsidRPr="00B1282A">
        <w:rPr>
          <w:rFonts w:ascii="Arial" w:eastAsia="Calibri" w:hAnsi="Arial" w:cs="Arial"/>
          <w:color w:val="000000"/>
        </w:rPr>
        <w:t>, e a ocorrência será registrada em ata;</w:t>
      </w:r>
    </w:p>
    <w:p w14:paraId="30ABFC0F" w14:textId="77777777" w:rsidR="007516B3" w:rsidRPr="00B1282A" w:rsidRDefault="005467C3" w:rsidP="007A6C11">
      <w:pPr>
        <w:numPr>
          <w:ilvl w:val="1"/>
          <w:numId w:val="1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 xml:space="preserve">O </w:t>
      </w:r>
      <w:r w:rsidRPr="00B1282A">
        <w:rPr>
          <w:rFonts w:ascii="Arial" w:eastAsia="Calibri" w:hAnsi="Arial" w:cs="Arial"/>
        </w:rPr>
        <w:t>Pregoeiro</w:t>
      </w:r>
      <w:r w:rsidRPr="00B1282A">
        <w:rPr>
          <w:rFonts w:ascii="Arial" w:eastAsia="Calibri" w:hAnsi="Arial" w:cs="Arial"/>
          <w:color w:val="000000"/>
        </w:rPr>
        <w:t xml:space="preserve"> poderá convocar o licitante para enviar documento digital complementar, por meio de funcionalidade disponível no sistema, no prazo de </w:t>
      </w:r>
      <w:r w:rsidR="00D60415" w:rsidRPr="00B1282A">
        <w:rPr>
          <w:rFonts w:ascii="Arial" w:eastAsia="Calibri" w:hAnsi="Arial" w:cs="Arial"/>
          <w:b/>
          <w:color w:val="FF0000"/>
        </w:rPr>
        <w:t>03 (TRÊS)</w:t>
      </w:r>
      <w:r w:rsidRPr="00B1282A">
        <w:rPr>
          <w:rFonts w:ascii="Arial" w:eastAsia="Calibri" w:hAnsi="Arial" w:cs="Arial"/>
          <w:b/>
          <w:color w:val="FF0000"/>
        </w:rPr>
        <w:t xml:space="preserve"> horas</w:t>
      </w:r>
      <w:r w:rsidRPr="00B1282A">
        <w:rPr>
          <w:rFonts w:ascii="Arial" w:eastAsia="Calibri" w:hAnsi="Arial" w:cs="Arial"/>
          <w:b/>
          <w:color w:val="000000"/>
        </w:rPr>
        <w:t xml:space="preserve">, </w:t>
      </w:r>
      <w:r w:rsidRPr="00B1282A">
        <w:rPr>
          <w:rFonts w:ascii="Arial" w:eastAsia="Calibri" w:hAnsi="Arial" w:cs="Arial"/>
          <w:color w:val="000000"/>
        </w:rPr>
        <w:t>sob pena de não aceitação da proposta.</w:t>
      </w:r>
    </w:p>
    <w:p w14:paraId="50F186B7" w14:textId="77777777" w:rsidR="007516B3" w:rsidRPr="00B1282A" w:rsidRDefault="005467C3" w:rsidP="007A6C11">
      <w:pPr>
        <w:numPr>
          <w:ilvl w:val="2"/>
          <w:numId w:val="18"/>
        </w:numPr>
        <w:tabs>
          <w:tab w:val="left" w:pos="851"/>
          <w:tab w:val="left" w:pos="993"/>
        </w:tabs>
        <w:ind w:left="0" w:firstLine="0"/>
        <w:jc w:val="both"/>
        <w:rPr>
          <w:rFonts w:ascii="Arial" w:hAnsi="Arial" w:cs="Arial"/>
        </w:rPr>
      </w:pPr>
      <w:r w:rsidRPr="00B1282A">
        <w:rPr>
          <w:rFonts w:ascii="Arial" w:eastAsia="Calibri" w:hAnsi="Arial" w:cs="Arial"/>
          <w:color w:val="000000"/>
        </w:rPr>
        <w:t xml:space="preserve"> O prazo estabelecido poderá ser prorrogado pelo </w:t>
      </w:r>
      <w:r w:rsidR="002464EA" w:rsidRPr="00B1282A">
        <w:rPr>
          <w:rFonts w:ascii="Arial" w:eastAsia="Calibri" w:hAnsi="Arial" w:cs="Arial"/>
        </w:rPr>
        <w:t>Pregoeiro</w:t>
      </w:r>
      <w:r w:rsidR="002464EA" w:rsidRPr="00B1282A">
        <w:rPr>
          <w:rFonts w:ascii="Arial" w:eastAsia="Calibri" w:hAnsi="Arial" w:cs="Arial"/>
          <w:color w:val="000000"/>
        </w:rPr>
        <w:t xml:space="preserve"> por solicitação escrita e justificada do licitante, formulada antes de findo o prazo, e formalmente aceito pelo Pregoeiro</w:t>
      </w:r>
      <w:r w:rsidRPr="00B1282A">
        <w:rPr>
          <w:rFonts w:ascii="Arial" w:eastAsia="Calibri" w:hAnsi="Arial" w:cs="Arial"/>
          <w:color w:val="000000"/>
        </w:rPr>
        <w:t xml:space="preserve">. </w:t>
      </w:r>
    </w:p>
    <w:p w14:paraId="5CCA0E51" w14:textId="77777777" w:rsidR="007516B3" w:rsidRPr="00B1282A" w:rsidRDefault="005467C3" w:rsidP="007A6C11">
      <w:pPr>
        <w:numPr>
          <w:ilvl w:val="2"/>
          <w:numId w:val="18"/>
        </w:numPr>
        <w:pBdr>
          <w:top w:val="nil"/>
          <w:left w:val="nil"/>
          <w:bottom w:val="nil"/>
          <w:right w:val="nil"/>
          <w:between w:val="nil"/>
        </w:pBdr>
        <w:tabs>
          <w:tab w:val="left" w:pos="851"/>
          <w:tab w:val="left" w:pos="993"/>
        </w:tabs>
        <w:ind w:left="0" w:firstLine="0"/>
        <w:jc w:val="both"/>
        <w:rPr>
          <w:rFonts w:ascii="Arial" w:hAnsi="Arial" w:cs="Arial"/>
        </w:rPr>
      </w:pPr>
      <w:r w:rsidRPr="00B1282A">
        <w:rPr>
          <w:rFonts w:ascii="Arial" w:eastAsia="Calibri" w:hAnsi="Arial" w:cs="Arial"/>
          <w:color w:val="000000"/>
        </w:rPr>
        <w:t xml:space="preserve"> Dentre os documentos passíveis de solicitação pelo </w:t>
      </w:r>
      <w:r w:rsidRPr="00B1282A">
        <w:rPr>
          <w:rFonts w:ascii="Arial" w:eastAsia="Calibri" w:hAnsi="Arial" w:cs="Arial"/>
        </w:rPr>
        <w:t>Pregoeiro</w:t>
      </w:r>
      <w:r w:rsidRPr="00B1282A">
        <w:rPr>
          <w:rFonts w:ascii="Arial" w:eastAsia="Calibri" w:hAnsi="Arial" w:cs="Arial"/>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B1282A">
        <w:rPr>
          <w:rFonts w:ascii="Arial" w:eastAsia="Calibri" w:hAnsi="Arial" w:cs="Arial"/>
        </w:rPr>
        <w:t>Pregoeiro</w:t>
      </w:r>
      <w:r w:rsidRPr="00B1282A">
        <w:rPr>
          <w:rFonts w:ascii="Arial" w:eastAsia="Calibri" w:hAnsi="Arial" w:cs="Arial"/>
          <w:color w:val="000000"/>
        </w:rPr>
        <w:t xml:space="preserve"> sem prejuízo do seu ulterior envio pelo sistema eletrônico, sob pena de não aceitação da proposta</w:t>
      </w:r>
      <w:r w:rsidRPr="00B1282A">
        <w:rPr>
          <w:rFonts w:ascii="Arial" w:eastAsia="Calibri" w:hAnsi="Arial" w:cs="Arial"/>
          <w:strike/>
          <w:color w:val="000000"/>
        </w:rPr>
        <w:t>.</w:t>
      </w:r>
    </w:p>
    <w:p w14:paraId="4E943296" w14:textId="77777777" w:rsidR="007516B3" w:rsidRPr="00B1282A" w:rsidRDefault="005467C3" w:rsidP="007A6C11">
      <w:pPr>
        <w:numPr>
          <w:ilvl w:val="2"/>
          <w:numId w:val="18"/>
        </w:numPr>
        <w:pBdr>
          <w:top w:val="nil"/>
          <w:left w:val="nil"/>
          <w:bottom w:val="nil"/>
          <w:right w:val="nil"/>
          <w:between w:val="nil"/>
        </w:pBdr>
        <w:shd w:val="clear" w:color="auto" w:fill="FFFFFF"/>
        <w:tabs>
          <w:tab w:val="left" w:pos="851"/>
          <w:tab w:val="left" w:pos="993"/>
          <w:tab w:val="left" w:pos="1276"/>
        </w:tabs>
        <w:ind w:left="0" w:firstLine="0"/>
        <w:jc w:val="both"/>
        <w:rPr>
          <w:rFonts w:ascii="Arial" w:hAnsi="Arial" w:cs="Arial"/>
        </w:rPr>
      </w:pPr>
      <w:r w:rsidRPr="00B1282A">
        <w:rPr>
          <w:rFonts w:ascii="Arial" w:eastAsia="Calibri" w:hAnsi="Arial" w:cs="Arial"/>
          <w:color w:val="000000"/>
        </w:rPr>
        <w:t>Caso a compatibilidade com as especificações demandadas, sobretudo quanto a padrões de qualidade e desempenho, não possa ser aferida pelos meios previstos nos subitens acima, o Pregoeiro</w:t>
      </w:r>
      <w:r w:rsidRPr="00B1282A">
        <w:rPr>
          <w:rFonts w:ascii="Arial" w:eastAsia="Calibri" w:hAnsi="Arial" w:cs="Arial"/>
        </w:rPr>
        <w:t xml:space="preserve"> </w:t>
      </w:r>
      <w:r w:rsidRPr="00B1282A">
        <w:rPr>
          <w:rFonts w:ascii="Arial" w:eastAsia="Calibri" w:hAnsi="Arial" w:cs="Arial"/>
          <w:color w:val="000000"/>
        </w:rPr>
        <w:t xml:space="preserve">exigirá que o licitante classificado em primeiro lugar apresente amostra, sob pena de não aceitação da proposta, no local a ser indicado e dentro de </w:t>
      </w:r>
      <w:r w:rsidR="00D60415" w:rsidRPr="00B1282A">
        <w:rPr>
          <w:rFonts w:ascii="Arial" w:eastAsia="Calibri" w:hAnsi="Arial" w:cs="Arial"/>
          <w:b/>
          <w:color w:val="000000"/>
        </w:rPr>
        <w:t>03 (TRÊS)</w:t>
      </w:r>
      <w:r w:rsidRPr="00B1282A">
        <w:rPr>
          <w:rFonts w:ascii="Arial" w:eastAsia="Calibri" w:hAnsi="Arial" w:cs="Arial"/>
          <w:b/>
          <w:color w:val="000000"/>
        </w:rPr>
        <w:t xml:space="preserve"> dias</w:t>
      </w:r>
      <w:r w:rsidRPr="00B1282A">
        <w:rPr>
          <w:rFonts w:ascii="Arial" w:eastAsia="Calibri" w:hAnsi="Arial" w:cs="Arial"/>
          <w:color w:val="000000"/>
        </w:rPr>
        <w:t xml:space="preserve"> úteis contados da solicitação</w:t>
      </w:r>
      <w:r w:rsidRPr="00B1282A">
        <w:rPr>
          <w:rFonts w:ascii="Arial" w:eastAsia="Calibri" w:hAnsi="Arial" w:cs="Arial"/>
          <w:color w:val="FF0000"/>
        </w:rPr>
        <w:t>.</w:t>
      </w:r>
    </w:p>
    <w:p w14:paraId="26657352" w14:textId="77777777" w:rsidR="007516B3" w:rsidRPr="00B1282A" w:rsidRDefault="005467C3" w:rsidP="007A6C11">
      <w:pPr>
        <w:numPr>
          <w:ilvl w:val="3"/>
          <w:numId w:val="18"/>
        </w:numPr>
        <w:shd w:val="clear" w:color="auto" w:fill="FFFFFF"/>
        <w:tabs>
          <w:tab w:val="left" w:pos="1344"/>
          <w:tab w:val="left" w:pos="1985"/>
        </w:tabs>
        <w:ind w:left="0" w:firstLine="0"/>
        <w:jc w:val="both"/>
        <w:rPr>
          <w:rFonts w:ascii="Arial" w:eastAsia="Calibri" w:hAnsi="Arial" w:cs="Arial"/>
        </w:rPr>
      </w:pPr>
      <w:r w:rsidRPr="00B1282A">
        <w:rPr>
          <w:rFonts w:ascii="Arial" w:eastAsia="Calibri" w:hAnsi="Arial" w:cs="Arial"/>
        </w:rPr>
        <w:t>Por meio de mensagem no sistema, será divulgado o local e horário de realização do procedimento para a avaliação das amostras, cuja presença será facultada a todos os interessados, incluindo os demais licitantes.</w:t>
      </w:r>
    </w:p>
    <w:p w14:paraId="1D05C790" w14:textId="77777777" w:rsidR="007516B3" w:rsidRPr="00B1282A" w:rsidRDefault="005467C3" w:rsidP="007A6C11">
      <w:pPr>
        <w:numPr>
          <w:ilvl w:val="3"/>
          <w:numId w:val="18"/>
        </w:numPr>
        <w:shd w:val="clear" w:color="auto" w:fill="FFFFFF"/>
        <w:tabs>
          <w:tab w:val="left" w:pos="1344"/>
          <w:tab w:val="left" w:pos="1985"/>
        </w:tabs>
        <w:ind w:left="0" w:firstLine="0"/>
        <w:jc w:val="both"/>
        <w:rPr>
          <w:rFonts w:ascii="Arial" w:eastAsia="Calibri" w:hAnsi="Arial" w:cs="Arial"/>
        </w:rPr>
      </w:pPr>
      <w:r w:rsidRPr="00B1282A">
        <w:rPr>
          <w:rFonts w:ascii="Arial" w:eastAsia="Calibri" w:hAnsi="Arial" w:cs="Arial"/>
        </w:rPr>
        <w:t>Os resultados das avaliações serão divulgados por meio de mensagem no sistema.</w:t>
      </w:r>
    </w:p>
    <w:p w14:paraId="01C5B0B0" w14:textId="77777777" w:rsidR="007516B3" w:rsidRPr="00B1282A" w:rsidRDefault="005467C3" w:rsidP="007A6C11">
      <w:pPr>
        <w:numPr>
          <w:ilvl w:val="3"/>
          <w:numId w:val="18"/>
        </w:numPr>
        <w:pBdr>
          <w:top w:val="nil"/>
          <w:left w:val="nil"/>
          <w:bottom w:val="nil"/>
          <w:right w:val="nil"/>
          <w:between w:val="nil"/>
        </w:pBdr>
        <w:shd w:val="clear" w:color="auto" w:fill="FFFFFF"/>
        <w:tabs>
          <w:tab w:val="left" w:pos="1344"/>
          <w:tab w:val="left" w:pos="1985"/>
          <w:tab w:val="left" w:pos="2694"/>
        </w:tabs>
        <w:ind w:left="0" w:firstLine="0"/>
        <w:jc w:val="both"/>
        <w:rPr>
          <w:rFonts w:ascii="Arial" w:eastAsia="Calibri" w:hAnsi="Arial" w:cs="Arial"/>
          <w:color w:val="000000"/>
        </w:rPr>
      </w:pPr>
      <w:r w:rsidRPr="00B1282A">
        <w:rPr>
          <w:rFonts w:ascii="Arial" w:eastAsia="Calibri" w:hAnsi="Arial" w:cs="Arial"/>
          <w:color w:val="000000"/>
        </w:rPr>
        <w:t xml:space="preserve">No caso de não haver entrega da amostra ou ocorrer atraso na entrega, sem justificativa aceita pelo </w:t>
      </w:r>
      <w:r w:rsidRPr="00B1282A">
        <w:rPr>
          <w:rFonts w:ascii="Arial" w:eastAsia="Calibri" w:hAnsi="Arial" w:cs="Arial"/>
        </w:rPr>
        <w:t>Pregoeiro</w:t>
      </w:r>
      <w:r w:rsidRPr="00B1282A">
        <w:rPr>
          <w:rFonts w:ascii="Arial" w:eastAsia="Calibri" w:hAnsi="Arial" w:cs="Arial"/>
          <w:color w:val="000000"/>
        </w:rPr>
        <w:t>, ou havendo entrega de amostra fora das especificações previstas neste Edital e no Termo de Referência, a proposta do licitante será recusada.</w:t>
      </w:r>
    </w:p>
    <w:p w14:paraId="18180D75" w14:textId="77777777" w:rsidR="007516B3" w:rsidRPr="00B1282A" w:rsidRDefault="005467C3" w:rsidP="007A6C11">
      <w:pPr>
        <w:numPr>
          <w:ilvl w:val="3"/>
          <w:numId w:val="18"/>
        </w:numPr>
        <w:pBdr>
          <w:top w:val="nil"/>
          <w:left w:val="nil"/>
          <w:bottom w:val="nil"/>
          <w:right w:val="nil"/>
          <w:between w:val="nil"/>
        </w:pBdr>
        <w:shd w:val="clear" w:color="auto" w:fill="FFFFFF"/>
        <w:tabs>
          <w:tab w:val="left" w:pos="1134"/>
          <w:tab w:val="left" w:pos="1344"/>
          <w:tab w:val="left" w:pos="1985"/>
        </w:tabs>
        <w:ind w:left="0" w:firstLine="0"/>
        <w:jc w:val="both"/>
        <w:rPr>
          <w:rFonts w:ascii="Arial" w:eastAsia="Calibri" w:hAnsi="Arial" w:cs="Arial"/>
          <w:color w:val="000000"/>
        </w:rPr>
      </w:pPr>
      <w:r w:rsidRPr="00B1282A">
        <w:rPr>
          <w:rFonts w:ascii="Arial" w:eastAsia="Calibri" w:hAnsi="Arial" w:cs="Arial"/>
          <w:color w:val="000000"/>
        </w:rPr>
        <w:t xml:space="preserve">Se a(s) amostra(s) apresentada(s) pelo(s) primeiro classificado não for(em) aceita(s), o </w:t>
      </w:r>
      <w:r w:rsidRPr="00B1282A">
        <w:rPr>
          <w:rFonts w:ascii="Arial" w:eastAsia="Calibri" w:hAnsi="Arial" w:cs="Arial"/>
        </w:rPr>
        <w:t>Pregoeiro</w:t>
      </w:r>
      <w:r w:rsidRPr="00B1282A">
        <w:rPr>
          <w:rFonts w:ascii="Arial" w:eastAsia="Calibri" w:hAnsi="Arial" w:cs="Arial"/>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DC8F9DA" w14:textId="77777777" w:rsidR="007516B3" w:rsidRPr="00B1282A" w:rsidRDefault="005467C3" w:rsidP="007A6C11">
      <w:pPr>
        <w:numPr>
          <w:ilvl w:val="3"/>
          <w:numId w:val="18"/>
        </w:numPr>
        <w:shd w:val="clear" w:color="auto" w:fill="FFFFFF"/>
        <w:tabs>
          <w:tab w:val="left" w:pos="1134"/>
          <w:tab w:val="left" w:pos="1344"/>
          <w:tab w:val="left" w:pos="1985"/>
        </w:tabs>
        <w:ind w:left="0" w:firstLine="0"/>
        <w:jc w:val="both"/>
        <w:rPr>
          <w:rFonts w:ascii="Arial" w:eastAsia="Calibri" w:hAnsi="Arial" w:cs="Arial"/>
        </w:rPr>
      </w:pPr>
      <w:r w:rsidRPr="00B1282A">
        <w:rPr>
          <w:rFonts w:ascii="Arial" w:eastAsia="Calibri" w:hAnsi="Arial" w:cs="Arial"/>
        </w:rPr>
        <w:t>Os exemplares colocados à disposição da Administração serão tratados como protótipos, podendo ser manuseados e desmontados pela equipe técnica responsável pela análise, não gerando direito a ressarcimento.</w:t>
      </w:r>
    </w:p>
    <w:p w14:paraId="52260174" w14:textId="77777777" w:rsidR="007516B3" w:rsidRPr="00B1282A" w:rsidRDefault="005467C3" w:rsidP="007A6C11">
      <w:pPr>
        <w:numPr>
          <w:ilvl w:val="3"/>
          <w:numId w:val="18"/>
        </w:numPr>
        <w:shd w:val="clear" w:color="auto" w:fill="FFFFFF"/>
        <w:tabs>
          <w:tab w:val="left" w:pos="1134"/>
          <w:tab w:val="left" w:pos="1344"/>
          <w:tab w:val="left" w:pos="1985"/>
        </w:tabs>
        <w:ind w:left="0" w:firstLine="0"/>
        <w:jc w:val="both"/>
        <w:rPr>
          <w:rFonts w:ascii="Arial" w:eastAsia="Calibri" w:hAnsi="Arial" w:cs="Arial"/>
        </w:rPr>
      </w:pPr>
      <w:r w:rsidRPr="00B1282A">
        <w:rPr>
          <w:rFonts w:ascii="Arial" w:eastAsia="Calibri" w:hAnsi="Arial" w:cs="Arial"/>
        </w:rPr>
        <w:lastRenderedPageBreak/>
        <w:t xml:space="preserve">Após a divulgação do </w:t>
      </w:r>
      <w:proofErr w:type="gramStart"/>
      <w:r w:rsidRPr="00B1282A">
        <w:rPr>
          <w:rFonts w:ascii="Arial" w:eastAsia="Calibri" w:hAnsi="Arial" w:cs="Arial"/>
        </w:rPr>
        <w:t>resultado final</w:t>
      </w:r>
      <w:proofErr w:type="gramEnd"/>
      <w:r w:rsidRPr="00B1282A">
        <w:rPr>
          <w:rFonts w:ascii="Arial" w:eastAsia="Calibri" w:hAnsi="Arial" w:cs="Arial"/>
        </w:rPr>
        <w:t xml:space="preserve"> da licitação, as amostras entregues deverão ser recolhidas pelos licitantes no prazo de </w:t>
      </w:r>
      <w:r w:rsidR="00D60415" w:rsidRPr="00B1282A">
        <w:rPr>
          <w:rFonts w:ascii="Arial" w:eastAsia="Calibri" w:hAnsi="Arial" w:cs="Arial"/>
          <w:b/>
        </w:rPr>
        <w:t>03 (TRÊS)</w:t>
      </w:r>
      <w:r w:rsidRPr="00B1282A">
        <w:rPr>
          <w:rFonts w:ascii="Arial" w:eastAsia="Calibri" w:hAnsi="Arial" w:cs="Arial"/>
          <w:b/>
        </w:rPr>
        <w:t xml:space="preserve"> dias</w:t>
      </w:r>
      <w:r w:rsidRPr="00B1282A">
        <w:rPr>
          <w:rFonts w:ascii="Arial" w:eastAsia="Calibri" w:hAnsi="Arial" w:cs="Arial"/>
        </w:rPr>
        <w:t>, após o qual poderão ser descartadas pela Administração, sem direito a ressarcimento.</w:t>
      </w:r>
    </w:p>
    <w:p w14:paraId="1712904A" w14:textId="77777777" w:rsidR="007516B3" w:rsidRPr="00B1282A" w:rsidRDefault="005467C3" w:rsidP="007A6C11">
      <w:pPr>
        <w:numPr>
          <w:ilvl w:val="3"/>
          <w:numId w:val="18"/>
        </w:numPr>
        <w:shd w:val="clear" w:color="auto" w:fill="FFFFFF"/>
        <w:tabs>
          <w:tab w:val="left" w:pos="1134"/>
          <w:tab w:val="left" w:pos="1344"/>
          <w:tab w:val="left" w:pos="1985"/>
        </w:tabs>
        <w:ind w:left="0" w:firstLine="0"/>
        <w:jc w:val="both"/>
        <w:rPr>
          <w:rFonts w:ascii="Arial" w:eastAsia="Calibri" w:hAnsi="Arial" w:cs="Arial"/>
        </w:rPr>
      </w:pPr>
      <w:r w:rsidRPr="00B1282A">
        <w:rPr>
          <w:rFonts w:ascii="Arial" w:eastAsia="Calibri" w:hAnsi="Arial" w:cs="Arial"/>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3E3635DC" w14:textId="77777777" w:rsidR="007516B3" w:rsidRPr="00B1282A" w:rsidRDefault="005467C3" w:rsidP="007A6C11">
      <w:pPr>
        <w:numPr>
          <w:ilvl w:val="1"/>
          <w:numId w:val="18"/>
        </w:numPr>
        <w:shd w:val="clear" w:color="auto" w:fill="FFFFFF"/>
        <w:tabs>
          <w:tab w:val="left" w:pos="0"/>
          <w:tab w:val="left" w:pos="426"/>
        </w:tabs>
        <w:ind w:left="0" w:firstLine="0"/>
        <w:jc w:val="both"/>
        <w:rPr>
          <w:rFonts w:ascii="Arial" w:hAnsi="Arial" w:cs="Arial"/>
        </w:rPr>
      </w:pPr>
      <w:r w:rsidRPr="00B1282A">
        <w:rPr>
          <w:rFonts w:ascii="Arial" w:eastAsia="Calibri" w:hAnsi="Arial" w:cs="Arial"/>
          <w:color w:val="000000"/>
        </w:rPr>
        <w:t xml:space="preserve">Se a proposta ou lance vencedor for desclassificado, o </w:t>
      </w:r>
      <w:r w:rsidRPr="00B1282A">
        <w:rPr>
          <w:rFonts w:ascii="Arial" w:eastAsia="Calibri" w:hAnsi="Arial" w:cs="Arial"/>
        </w:rPr>
        <w:t>Pregoeiro</w:t>
      </w:r>
      <w:r w:rsidRPr="00B1282A">
        <w:rPr>
          <w:rFonts w:ascii="Arial" w:eastAsia="Calibri" w:hAnsi="Arial" w:cs="Arial"/>
          <w:color w:val="000000"/>
        </w:rPr>
        <w:t xml:space="preserve"> examinará a proposta ou lance subsequente, e, assim sucessivamente, na ordem de classificação.</w:t>
      </w:r>
    </w:p>
    <w:p w14:paraId="40BCFDA2" w14:textId="77777777" w:rsidR="007516B3" w:rsidRPr="00B1282A" w:rsidRDefault="005467C3" w:rsidP="007A6C11">
      <w:pPr>
        <w:numPr>
          <w:ilvl w:val="1"/>
          <w:numId w:val="18"/>
        </w:numPr>
        <w:pBdr>
          <w:top w:val="nil"/>
          <w:left w:val="nil"/>
          <w:bottom w:val="nil"/>
          <w:right w:val="nil"/>
          <w:between w:val="nil"/>
        </w:pBdr>
        <w:shd w:val="clear" w:color="auto" w:fill="FFFFFF"/>
        <w:tabs>
          <w:tab w:val="left" w:pos="0"/>
          <w:tab w:val="left" w:pos="426"/>
          <w:tab w:val="left" w:pos="993"/>
        </w:tabs>
        <w:ind w:left="0" w:firstLine="0"/>
        <w:jc w:val="both"/>
        <w:rPr>
          <w:rFonts w:ascii="Arial" w:hAnsi="Arial" w:cs="Arial"/>
        </w:rPr>
      </w:pPr>
      <w:r w:rsidRPr="00B1282A">
        <w:rPr>
          <w:rFonts w:ascii="Arial" w:eastAsia="Calibri" w:hAnsi="Arial" w:cs="Arial"/>
          <w:color w:val="000000"/>
        </w:rPr>
        <w:t xml:space="preserve">Havendo necessidade, o </w:t>
      </w:r>
      <w:r w:rsidRPr="00B1282A">
        <w:rPr>
          <w:rFonts w:ascii="Arial" w:eastAsia="Calibri" w:hAnsi="Arial" w:cs="Arial"/>
        </w:rPr>
        <w:t>Pregoeiro</w:t>
      </w:r>
      <w:r w:rsidRPr="00B1282A">
        <w:rPr>
          <w:rFonts w:ascii="Arial" w:eastAsia="Calibri" w:hAnsi="Arial" w:cs="Arial"/>
          <w:color w:val="000000"/>
        </w:rPr>
        <w:t xml:space="preserve"> suspenderá a sessão, informando no “chat” a nova data e horário para a sua continuidade.</w:t>
      </w:r>
    </w:p>
    <w:p w14:paraId="2D5AF8FC" w14:textId="77777777" w:rsidR="007516B3" w:rsidRPr="00B1282A" w:rsidRDefault="005467C3" w:rsidP="007A6C11">
      <w:pPr>
        <w:numPr>
          <w:ilvl w:val="1"/>
          <w:numId w:val="18"/>
        </w:numPr>
        <w:pBdr>
          <w:top w:val="nil"/>
          <w:left w:val="nil"/>
          <w:bottom w:val="nil"/>
          <w:right w:val="nil"/>
          <w:between w:val="nil"/>
        </w:pBdr>
        <w:tabs>
          <w:tab w:val="left" w:pos="0"/>
          <w:tab w:val="left" w:pos="426"/>
          <w:tab w:val="left" w:pos="993"/>
        </w:tabs>
        <w:ind w:left="0" w:firstLine="0"/>
        <w:jc w:val="both"/>
        <w:rPr>
          <w:rFonts w:ascii="Arial" w:hAnsi="Arial" w:cs="Arial"/>
        </w:rPr>
      </w:pPr>
      <w:r w:rsidRPr="00B1282A">
        <w:rPr>
          <w:rFonts w:ascii="Arial" w:eastAsia="Calibri" w:hAnsi="Arial" w:cs="Arial"/>
          <w:color w:val="000000"/>
        </w:rPr>
        <w:t xml:space="preserve">O </w:t>
      </w:r>
      <w:r w:rsidRPr="00B1282A">
        <w:rPr>
          <w:rFonts w:ascii="Arial" w:eastAsia="Calibri" w:hAnsi="Arial" w:cs="Arial"/>
        </w:rPr>
        <w:t>Pregoeiro</w:t>
      </w:r>
      <w:r w:rsidRPr="00B1282A">
        <w:rPr>
          <w:rFonts w:ascii="Arial" w:eastAsia="Calibri" w:hAnsi="Arial" w:cs="Arial"/>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160E99D1" w14:textId="77777777" w:rsidR="007516B3" w:rsidRPr="00B1282A" w:rsidRDefault="005467C3" w:rsidP="007A6C11">
      <w:pPr>
        <w:numPr>
          <w:ilvl w:val="2"/>
          <w:numId w:val="18"/>
        </w:numPr>
        <w:tabs>
          <w:tab w:val="left" w:pos="851"/>
        </w:tabs>
        <w:ind w:left="0" w:firstLine="0"/>
        <w:jc w:val="both"/>
        <w:rPr>
          <w:rFonts w:ascii="Arial" w:hAnsi="Arial" w:cs="Arial"/>
        </w:rPr>
      </w:pPr>
      <w:r w:rsidRPr="00B1282A">
        <w:rPr>
          <w:rFonts w:ascii="Arial" w:eastAsia="Calibri" w:hAnsi="Arial" w:cs="Arial"/>
        </w:rPr>
        <w:t>Também nas hipóteses em que o Pregoeiro não aceitar a proposta e passar à subsequente, poderá negociar com o licitante para que seja obtido preço melhor.</w:t>
      </w:r>
    </w:p>
    <w:p w14:paraId="492F983A" w14:textId="77777777" w:rsidR="007516B3" w:rsidRPr="00B1282A" w:rsidRDefault="005467C3" w:rsidP="007A6C11">
      <w:pPr>
        <w:numPr>
          <w:ilvl w:val="2"/>
          <w:numId w:val="18"/>
        </w:numPr>
        <w:tabs>
          <w:tab w:val="left" w:pos="851"/>
        </w:tabs>
        <w:ind w:left="0" w:firstLine="0"/>
        <w:jc w:val="both"/>
        <w:rPr>
          <w:rFonts w:ascii="Arial" w:hAnsi="Arial" w:cs="Arial"/>
        </w:rPr>
      </w:pPr>
      <w:r w:rsidRPr="00B1282A">
        <w:rPr>
          <w:rFonts w:ascii="Arial" w:eastAsia="Calibri" w:hAnsi="Arial" w:cs="Arial"/>
          <w:color w:val="000000"/>
        </w:rPr>
        <w:t>A negociação será realizada por meio do sistema, podendo ser acompanhada pelos demais licitantes.</w:t>
      </w:r>
    </w:p>
    <w:p w14:paraId="41EFD6D7" w14:textId="77777777" w:rsidR="007516B3" w:rsidRPr="00B1282A" w:rsidRDefault="005467C3" w:rsidP="007A6C11">
      <w:pPr>
        <w:numPr>
          <w:ilvl w:val="1"/>
          <w:numId w:val="18"/>
        </w:numPr>
        <w:pBdr>
          <w:top w:val="nil"/>
          <w:left w:val="nil"/>
          <w:bottom w:val="nil"/>
          <w:right w:val="nil"/>
          <w:between w:val="nil"/>
        </w:pBdr>
        <w:tabs>
          <w:tab w:val="left" w:pos="0"/>
          <w:tab w:val="left" w:pos="426"/>
          <w:tab w:val="left" w:pos="567"/>
        </w:tabs>
        <w:ind w:left="0" w:firstLine="0"/>
        <w:jc w:val="both"/>
        <w:rPr>
          <w:rFonts w:ascii="Arial" w:hAnsi="Arial" w:cs="Arial"/>
        </w:rPr>
      </w:pPr>
      <w:r w:rsidRPr="00B1282A">
        <w:rPr>
          <w:rFonts w:ascii="Arial" w:eastAsia="Calibri" w:hAnsi="Arial" w:cs="Arial"/>
          <w:color w:val="000000"/>
        </w:rPr>
        <w:t xml:space="preserve">Nos itens não exclusivos para a participação de microempresas e empresas de pequeno porte, sempre que a proposta não for aceita, e antes de o </w:t>
      </w:r>
      <w:r w:rsidRPr="00B1282A">
        <w:rPr>
          <w:rFonts w:ascii="Arial" w:eastAsia="Calibri" w:hAnsi="Arial" w:cs="Arial"/>
        </w:rPr>
        <w:t>Pregoeiro</w:t>
      </w:r>
      <w:r w:rsidRPr="00B1282A">
        <w:rPr>
          <w:rFonts w:ascii="Arial" w:eastAsia="Calibri" w:hAnsi="Arial" w:cs="Arial"/>
          <w:color w:val="000000"/>
        </w:rPr>
        <w:t xml:space="preserve"> passar à subsequente, haverá nova verificação, pelo sistema, da eventual ocorrência do empate ficto, previsto nos artigos 44 e 45 da LC nº 123/ 2006, seguindo-se a disciplina antes estabelecida, se for o caso.</w:t>
      </w:r>
    </w:p>
    <w:p w14:paraId="2911D3EB" w14:textId="77777777" w:rsidR="007516B3" w:rsidRPr="00B1282A" w:rsidRDefault="005467C3" w:rsidP="007A6C11">
      <w:pPr>
        <w:numPr>
          <w:ilvl w:val="1"/>
          <w:numId w:val="18"/>
        </w:numPr>
        <w:tabs>
          <w:tab w:val="left" w:pos="567"/>
          <w:tab w:val="left" w:pos="851"/>
        </w:tabs>
        <w:ind w:left="0" w:firstLine="0"/>
        <w:jc w:val="both"/>
        <w:rPr>
          <w:rFonts w:ascii="Arial" w:hAnsi="Arial" w:cs="Arial"/>
        </w:rPr>
      </w:pPr>
      <w:r w:rsidRPr="00B1282A">
        <w:rPr>
          <w:rFonts w:ascii="Arial" w:eastAsia="Calibri" w:hAnsi="Arial" w:cs="Arial"/>
          <w:color w:val="000000"/>
        </w:rPr>
        <w:t>Encerrada a análise quanto à aceitação da proposta, o</w:t>
      </w:r>
      <w:r w:rsidRPr="00B1282A">
        <w:rPr>
          <w:rFonts w:ascii="Arial" w:eastAsia="Calibri" w:hAnsi="Arial" w:cs="Arial"/>
        </w:rPr>
        <w:t xml:space="preserve"> Pregoeiro</w:t>
      </w:r>
      <w:r w:rsidRPr="00B1282A">
        <w:rPr>
          <w:rFonts w:ascii="Arial" w:eastAsia="Calibri" w:hAnsi="Arial" w:cs="Arial"/>
          <w:color w:val="000000"/>
        </w:rPr>
        <w:t xml:space="preserve"> verificará a habilitação do licitante, observado o disposto neste Edital.</w:t>
      </w:r>
    </w:p>
    <w:p w14:paraId="2BFBA1BC" w14:textId="77777777" w:rsidR="007516B3" w:rsidRPr="00B1282A" w:rsidRDefault="005467C3" w:rsidP="0073003E">
      <w:pPr>
        <w:tabs>
          <w:tab w:val="left" w:pos="567"/>
          <w:tab w:val="left" w:pos="1134"/>
        </w:tabs>
        <w:jc w:val="both"/>
        <w:rPr>
          <w:rFonts w:ascii="Arial" w:eastAsia="Calibri" w:hAnsi="Arial" w:cs="Arial"/>
          <w:color w:val="000000"/>
        </w:rPr>
      </w:pPr>
      <w:r w:rsidRPr="00B1282A">
        <w:rPr>
          <w:rFonts w:ascii="Arial" w:eastAsia="Calibri" w:hAnsi="Arial" w:cs="Arial"/>
          <w:color w:val="000000"/>
        </w:rPr>
        <w:t> </w:t>
      </w:r>
    </w:p>
    <w:p w14:paraId="6F786816" w14:textId="77777777" w:rsidR="007516B3" w:rsidRPr="00B1282A" w:rsidRDefault="005467C3" w:rsidP="007A6C11">
      <w:pPr>
        <w:keepNext/>
        <w:keepLines/>
        <w:numPr>
          <w:ilvl w:val="0"/>
          <w:numId w:val="18"/>
        </w:numPr>
        <w:pBdr>
          <w:top w:val="nil"/>
          <w:left w:val="nil"/>
          <w:bottom w:val="nil"/>
          <w:right w:val="nil"/>
          <w:between w:val="nil"/>
        </w:pBdr>
        <w:shd w:val="clear" w:color="auto" w:fill="D7E3BC"/>
        <w:tabs>
          <w:tab w:val="left" w:pos="567"/>
          <w:tab w:val="left" w:pos="284"/>
        </w:tabs>
        <w:ind w:left="0" w:firstLine="0"/>
        <w:jc w:val="both"/>
        <w:rPr>
          <w:rFonts w:ascii="Arial" w:hAnsi="Arial" w:cs="Arial"/>
          <w:color w:val="000000"/>
        </w:rPr>
      </w:pPr>
      <w:r w:rsidRPr="00B1282A">
        <w:rPr>
          <w:rFonts w:ascii="Arial" w:eastAsia="Calibri" w:hAnsi="Arial" w:cs="Arial"/>
          <w:b/>
          <w:color w:val="000000"/>
        </w:rPr>
        <w:t>DA HABILITAÇÃO.</w:t>
      </w:r>
    </w:p>
    <w:p w14:paraId="793DF612" w14:textId="77777777" w:rsidR="00E66582" w:rsidRPr="00EA46AF" w:rsidRDefault="00E66582" w:rsidP="007446DB">
      <w:pPr>
        <w:pStyle w:val="PargrafodaLista"/>
        <w:numPr>
          <w:ilvl w:val="0"/>
          <w:numId w:val="2"/>
        </w:numPr>
        <w:pBdr>
          <w:top w:val="nil"/>
          <w:left w:val="nil"/>
          <w:bottom w:val="nil"/>
          <w:right w:val="nil"/>
          <w:between w:val="nil"/>
        </w:pBdr>
        <w:tabs>
          <w:tab w:val="left" w:pos="426"/>
        </w:tabs>
        <w:ind w:left="0" w:firstLine="0"/>
        <w:contextualSpacing w:val="0"/>
        <w:jc w:val="both"/>
        <w:rPr>
          <w:rFonts w:ascii="Arial" w:eastAsia="Calibri" w:hAnsi="Arial" w:cs="Arial"/>
          <w:b/>
          <w:vanish/>
          <w:color w:val="000000"/>
        </w:rPr>
      </w:pPr>
    </w:p>
    <w:p w14:paraId="591607E6" w14:textId="77777777" w:rsidR="00E66582" w:rsidRPr="00EA46AF" w:rsidRDefault="00E66582" w:rsidP="007446DB">
      <w:pPr>
        <w:pStyle w:val="PargrafodaLista"/>
        <w:numPr>
          <w:ilvl w:val="0"/>
          <w:numId w:val="2"/>
        </w:numPr>
        <w:pBdr>
          <w:top w:val="nil"/>
          <w:left w:val="nil"/>
          <w:bottom w:val="nil"/>
          <w:right w:val="nil"/>
          <w:between w:val="nil"/>
        </w:pBdr>
        <w:tabs>
          <w:tab w:val="left" w:pos="426"/>
        </w:tabs>
        <w:ind w:left="0" w:firstLine="0"/>
        <w:contextualSpacing w:val="0"/>
        <w:jc w:val="both"/>
        <w:rPr>
          <w:rFonts w:ascii="Arial" w:eastAsia="Calibri" w:hAnsi="Arial" w:cs="Arial"/>
          <w:b/>
          <w:vanish/>
          <w:color w:val="000000"/>
        </w:rPr>
      </w:pPr>
    </w:p>
    <w:p w14:paraId="3D39EA08" w14:textId="77777777" w:rsidR="007516B3" w:rsidRPr="00B1282A" w:rsidRDefault="005467C3" w:rsidP="007446DB">
      <w:pPr>
        <w:numPr>
          <w:ilvl w:val="1"/>
          <w:numId w:val="2"/>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 xml:space="preserve">COMO CONDIÇÃO PRÉVIA AO EXAME DA DOCUMENTAÇÃO DE HABILITAÇÃO DO LICITANTE DETENTOR DA PROPOSTA CLASSIFICADA EM PRIMEIRO LUGAR, O </w:t>
      </w:r>
      <w:r w:rsidRPr="00B1282A">
        <w:rPr>
          <w:rFonts w:ascii="Arial" w:eastAsia="Calibri" w:hAnsi="Arial" w:cs="Arial"/>
        </w:rPr>
        <w:t>PREGOEIRO</w:t>
      </w:r>
      <w:r w:rsidRPr="00B1282A">
        <w:rPr>
          <w:rFonts w:ascii="Arial" w:eastAsia="Calibri" w:hAnsi="Arial" w:cs="Arial"/>
          <w:color w:val="000000"/>
        </w:rPr>
        <w:t xml:space="preserve"> VERIFICARÁ O EVENTUAL DESCUMPRIMENTO DAS CONDIÇÕES DE PARTICIPAÇÃO, ESPECIALMENTE QUANTO À EXISTÊNCIA DE SANÇÃO QUE IMPEÇA A PARTICIPAÇÃO NO CERTAME OU A FUTURA CONTRATAÇÃO, MEDIANTE A CONSULTA AOS DOCUMENTOS INSERIDOS NO PORTAL </w:t>
      </w:r>
      <w:r w:rsidR="00B74169">
        <w:rPr>
          <w:rFonts w:ascii="Arial" w:eastAsia="Calibri" w:hAnsi="Arial" w:cs="Arial"/>
          <w:color w:val="000000"/>
        </w:rPr>
        <w:t xml:space="preserve">DE LICITAÇÕES </w:t>
      </w:r>
      <w:r w:rsidR="006456FB">
        <w:rPr>
          <w:rFonts w:ascii="Arial" w:eastAsia="Calibri" w:hAnsi="Arial" w:cs="Arial"/>
          <w:color w:val="000000"/>
        </w:rPr>
        <w:t>DA BLL COMPRAS</w:t>
      </w:r>
      <w:r w:rsidRPr="00B1282A">
        <w:rPr>
          <w:rFonts w:ascii="Arial" w:eastAsia="Calibri" w:hAnsi="Arial" w:cs="Arial"/>
          <w:color w:val="000000"/>
        </w:rPr>
        <w:t>, E AINDA NOS SEGUINTES CADASTROS:</w:t>
      </w:r>
    </w:p>
    <w:p w14:paraId="71D408D3" w14:textId="77777777" w:rsidR="007516B3" w:rsidRPr="00B1282A" w:rsidRDefault="005467C3" w:rsidP="007446DB">
      <w:pPr>
        <w:numPr>
          <w:ilvl w:val="2"/>
          <w:numId w:val="2"/>
        </w:numPr>
        <w:tabs>
          <w:tab w:val="left" w:pos="851"/>
        </w:tabs>
        <w:ind w:left="0" w:firstLine="0"/>
        <w:jc w:val="both"/>
        <w:rPr>
          <w:rFonts w:ascii="Arial" w:hAnsi="Arial" w:cs="Arial"/>
        </w:rPr>
      </w:pPr>
      <w:r w:rsidRPr="00B1282A">
        <w:rPr>
          <w:rFonts w:ascii="Arial" w:eastAsia="Calibri" w:hAnsi="Arial" w:cs="Arial"/>
        </w:rPr>
        <w:t>Cadastro Nacional de Empresas Inidôneas e Suspensas – CEIS e o e o Cadastro Nacional de Empresas Punidas – CNEP (</w:t>
      </w:r>
      <w:hyperlink r:id="rId29">
        <w:r w:rsidRPr="00B1282A">
          <w:rPr>
            <w:rFonts w:ascii="Arial" w:eastAsia="Calibri" w:hAnsi="Arial" w:cs="Arial"/>
            <w:color w:val="0070C0"/>
            <w:u w:val="single"/>
          </w:rPr>
          <w:t>www.portaldatransparencia.gov.br/</w:t>
        </w:r>
      </w:hyperlink>
      <w:r w:rsidRPr="00B1282A">
        <w:rPr>
          <w:rFonts w:ascii="Arial" w:eastAsia="Calibri" w:hAnsi="Arial" w:cs="Arial"/>
        </w:rPr>
        <w:t xml:space="preserve"> );</w:t>
      </w:r>
    </w:p>
    <w:p w14:paraId="6E637146" w14:textId="77777777" w:rsidR="007516B3" w:rsidRPr="00B1282A" w:rsidRDefault="005467C3" w:rsidP="007446DB">
      <w:pPr>
        <w:numPr>
          <w:ilvl w:val="2"/>
          <w:numId w:val="2"/>
        </w:numPr>
        <w:tabs>
          <w:tab w:val="left" w:pos="851"/>
        </w:tabs>
        <w:ind w:left="0" w:firstLine="0"/>
        <w:jc w:val="both"/>
        <w:rPr>
          <w:rFonts w:ascii="Arial" w:hAnsi="Arial" w:cs="Arial"/>
        </w:rPr>
      </w:pPr>
      <w:r w:rsidRPr="00B1282A">
        <w:rPr>
          <w:rFonts w:ascii="Arial" w:eastAsia="Calibri" w:hAnsi="Arial" w:cs="Arial"/>
        </w:rPr>
        <w:t xml:space="preserve">Cadastro Nacional de Condenações Cíveis por Atos de Improbidade Administrativa, mantido pelo Conselho Nacional de Justiça </w:t>
      </w:r>
      <w:r w:rsidRPr="00B1282A">
        <w:rPr>
          <w:rFonts w:ascii="Arial" w:eastAsia="Calibri" w:hAnsi="Arial" w:cs="Arial"/>
          <w:color w:val="0066FF"/>
        </w:rPr>
        <w:t>(</w:t>
      </w:r>
      <w:hyperlink r:id="rId30">
        <w:r w:rsidRPr="00B1282A">
          <w:rPr>
            <w:rFonts w:ascii="Arial" w:eastAsia="Calibri" w:hAnsi="Arial" w:cs="Arial"/>
            <w:color w:val="0070C0"/>
          </w:rPr>
          <w:t>www.cnj.jus.br/improbidade_adm/consultar_requerido.php</w:t>
        </w:r>
      </w:hyperlink>
      <w:r w:rsidRPr="00B1282A">
        <w:rPr>
          <w:rFonts w:ascii="Arial" w:eastAsia="Calibri" w:hAnsi="Arial" w:cs="Arial"/>
          <w:color w:val="0070C0"/>
        </w:rPr>
        <w:t xml:space="preserve"> </w:t>
      </w:r>
      <w:r w:rsidRPr="00B1282A">
        <w:rPr>
          <w:rFonts w:ascii="Arial" w:eastAsia="Calibri" w:hAnsi="Arial" w:cs="Arial"/>
          <w:color w:val="0066FF"/>
        </w:rPr>
        <w:t>).</w:t>
      </w:r>
    </w:p>
    <w:p w14:paraId="77FD768C" w14:textId="77777777" w:rsidR="007516B3" w:rsidRPr="00B1282A" w:rsidRDefault="005467C3" w:rsidP="007446DB">
      <w:pPr>
        <w:numPr>
          <w:ilvl w:val="2"/>
          <w:numId w:val="2"/>
        </w:numPr>
        <w:tabs>
          <w:tab w:val="left" w:pos="851"/>
        </w:tabs>
        <w:ind w:left="0" w:firstLine="0"/>
        <w:jc w:val="both"/>
        <w:rPr>
          <w:rFonts w:ascii="Arial" w:hAnsi="Arial" w:cs="Arial"/>
        </w:rPr>
      </w:pPr>
      <w:r w:rsidRPr="00B1282A">
        <w:rPr>
          <w:rFonts w:ascii="Arial" w:eastAsia="Calibri" w:hAnsi="Arial" w:cs="Arial"/>
        </w:rPr>
        <w:t xml:space="preserve">Lista de Inidôneos, mantida pelo Tribunal de Contas da União – TCU </w:t>
      </w:r>
      <w:hyperlink r:id="rId31">
        <w:r w:rsidRPr="00B1282A">
          <w:rPr>
            <w:rFonts w:ascii="Arial" w:eastAsia="Calibri" w:hAnsi="Arial" w:cs="Arial"/>
            <w:color w:val="0070C0"/>
            <w:u w:val="single"/>
          </w:rPr>
          <w:t>https://contas.tcu.gov.br/ords/f?p=1660:3:0</w:t>
        </w:r>
      </w:hyperlink>
    </w:p>
    <w:p w14:paraId="51B9DD42" w14:textId="77777777" w:rsidR="00D60415" w:rsidRPr="00B1282A" w:rsidRDefault="00D60415" w:rsidP="007446DB">
      <w:pPr>
        <w:pStyle w:val="PargrafodaLista"/>
        <w:numPr>
          <w:ilvl w:val="2"/>
          <w:numId w:val="2"/>
        </w:numPr>
        <w:ind w:left="0" w:firstLine="0"/>
        <w:contextualSpacing w:val="0"/>
        <w:jc w:val="both"/>
        <w:rPr>
          <w:rFonts w:ascii="Arial" w:hAnsi="Arial" w:cs="Arial"/>
        </w:rPr>
      </w:pPr>
      <w:r w:rsidRPr="00B1282A">
        <w:rPr>
          <w:rFonts w:ascii="Arial" w:hAnsi="Arial" w:cs="Arial"/>
        </w:rPr>
        <w:t>Consulta ao portal do TCE/PR quanto aos impedidos de licitar (</w:t>
      </w:r>
      <w:hyperlink r:id="rId32" w:history="1">
        <w:r w:rsidRPr="00B1282A">
          <w:rPr>
            <w:rStyle w:val="Hyperlink"/>
            <w:rFonts w:ascii="Arial" w:hAnsi="Arial" w:cs="Arial"/>
          </w:rPr>
          <w:t>https://crcap.tce.pr.gov.br/ConsultarImpedidos.aspx</w:t>
        </w:r>
      </w:hyperlink>
      <w:r w:rsidRPr="00B1282A">
        <w:rPr>
          <w:rFonts w:ascii="Arial" w:hAnsi="Arial" w:cs="Arial"/>
        </w:rPr>
        <w:t>);</w:t>
      </w:r>
    </w:p>
    <w:p w14:paraId="626A0551" w14:textId="77777777" w:rsidR="00D60415" w:rsidRPr="00B1282A" w:rsidRDefault="00D60415" w:rsidP="007446DB">
      <w:pPr>
        <w:pStyle w:val="PargrafodaLista"/>
        <w:numPr>
          <w:ilvl w:val="2"/>
          <w:numId w:val="2"/>
        </w:numPr>
        <w:ind w:left="0" w:firstLine="0"/>
        <w:contextualSpacing w:val="0"/>
        <w:jc w:val="both"/>
        <w:rPr>
          <w:rFonts w:ascii="Arial" w:hAnsi="Arial" w:cs="Arial"/>
        </w:rPr>
      </w:pPr>
      <w:r w:rsidRPr="00B1282A">
        <w:rPr>
          <w:rFonts w:ascii="Arial" w:hAnsi="Arial" w:cs="Arial"/>
        </w:rPr>
        <w:lastRenderedPageBreak/>
        <w:t xml:space="preserve">A consulta aos Cadastros previstos nos </w:t>
      </w:r>
      <w:proofErr w:type="spellStart"/>
      <w:proofErr w:type="gramStart"/>
      <w:r w:rsidRPr="00B1282A">
        <w:rPr>
          <w:rFonts w:ascii="Arial" w:hAnsi="Arial" w:cs="Arial"/>
        </w:rPr>
        <w:t>sub-itens</w:t>
      </w:r>
      <w:proofErr w:type="spellEnd"/>
      <w:proofErr w:type="gramEnd"/>
      <w:r w:rsidRPr="00B1282A">
        <w:rPr>
          <w:rFonts w:ascii="Arial" w:hAnsi="Arial" w:cs="Arial"/>
        </w:rPr>
        <w:t xml:space="preserve"> 8.1.1; 8.1.2; e 8.1.3 poderão ser substituídos pela Consulta Consolidada de Pessoa Jurídicas</w:t>
      </w:r>
      <w:r w:rsidR="00A4206C" w:rsidRPr="00B1282A">
        <w:rPr>
          <w:rFonts w:ascii="Arial" w:hAnsi="Arial" w:cs="Arial"/>
        </w:rPr>
        <w:t xml:space="preserve"> do Tribunal de Contas da União</w:t>
      </w:r>
      <w:r w:rsidRPr="00B1282A">
        <w:rPr>
          <w:rFonts w:ascii="Arial" w:hAnsi="Arial" w:cs="Arial"/>
        </w:rPr>
        <w:t>, disponível no site: (</w:t>
      </w:r>
      <w:hyperlink r:id="rId33" w:history="1">
        <w:r w:rsidRPr="00B1282A">
          <w:rPr>
            <w:rStyle w:val="Hyperlink"/>
            <w:rFonts w:ascii="Arial" w:hAnsi="Arial" w:cs="Arial"/>
          </w:rPr>
          <w:t>https://certidoes-apf.apps.tcu.gov.br/</w:t>
        </w:r>
      </w:hyperlink>
      <w:r w:rsidRPr="00B1282A">
        <w:rPr>
          <w:rFonts w:ascii="Arial" w:hAnsi="Arial" w:cs="Arial"/>
        </w:rPr>
        <w:t xml:space="preserve">) </w:t>
      </w:r>
    </w:p>
    <w:p w14:paraId="185AD430" w14:textId="77777777" w:rsidR="007516B3" w:rsidRPr="00B1282A" w:rsidRDefault="005467C3" w:rsidP="007446DB">
      <w:pPr>
        <w:numPr>
          <w:ilvl w:val="2"/>
          <w:numId w:val="2"/>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 xml:space="preserve">A consulta aos cadastros será realizada em nome da empresa licitante </w:t>
      </w:r>
      <w:proofErr w:type="gramStart"/>
      <w:r w:rsidRPr="00B1282A">
        <w:rPr>
          <w:rFonts w:ascii="Arial" w:eastAsia="Calibri" w:hAnsi="Arial" w:cs="Arial"/>
          <w:color w:val="000000"/>
        </w:rPr>
        <w:t>e também</w:t>
      </w:r>
      <w:proofErr w:type="gramEnd"/>
      <w:r w:rsidRPr="00B1282A">
        <w:rPr>
          <w:rFonts w:ascii="Arial" w:eastAsia="Calibri" w:hAnsi="Arial" w:cs="Arial"/>
          <w:color w:val="000000"/>
        </w:rPr>
        <w:t xml:space="preserve">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6F8AEE28" w14:textId="77777777" w:rsidR="007516B3" w:rsidRPr="00B1282A" w:rsidRDefault="005467C3" w:rsidP="007446DB">
      <w:pPr>
        <w:numPr>
          <w:ilvl w:val="3"/>
          <w:numId w:val="2"/>
        </w:numPr>
        <w:pBdr>
          <w:top w:val="nil"/>
          <w:left w:val="nil"/>
          <w:bottom w:val="nil"/>
          <w:right w:val="nil"/>
          <w:between w:val="nil"/>
        </w:pBdr>
        <w:tabs>
          <w:tab w:val="left" w:pos="709"/>
          <w:tab w:val="left" w:pos="1276"/>
          <w:tab w:val="left" w:pos="1560"/>
        </w:tabs>
        <w:ind w:left="0" w:firstLine="0"/>
        <w:jc w:val="both"/>
        <w:rPr>
          <w:rFonts w:ascii="Arial" w:eastAsia="Calibri" w:hAnsi="Arial" w:cs="Arial"/>
          <w:color w:val="000000"/>
        </w:rPr>
      </w:pPr>
      <w:r w:rsidRPr="00B1282A">
        <w:rPr>
          <w:rFonts w:ascii="Arial" w:eastAsia="Calibri" w:hAnsi="Arial" w:cs="Arial"/>
          <w:color w:val="000000"/>
        </w:rPr>
        <w:t xml:space="preserve">Caso conste na Consulta de Situação do Fornecedor a existência de Ocorrências Impeditivas Indiretas, o gestor </w:t>
      </w:r>
      <w:proofErr w:type="gramStart"/>
      <w:r w:rsidRPr="00B1282A">
        <w:rPr>
          <w:rFonts w:ascii="Arial" w:eastAsia="Calibri" w:hAnsi="Arial" w:cs="Arial"/>
        </w:rPr>
        <w:t>diligencia</w:t>
      </w:r>
      <w:proofErr w:type="gramEnd"/>
      <w:r w:rsidRPr="00B1282A">
        <w:rPr>
          <w:rFonts w:ascii="Arial" w:eastAsia="Calibri" w:hAnsi="Arial" w:cs="Arial"/>
          <w:color w:val="000000"/>
        </w:rPr>
        <w:t xml:space="preserve"> para verificar se houve fraude por parte das empresas apontadas no Relatório de Ocorrências Impeditivas Indiretas.</w:t>
      </w:r>
    </w:p>
    <w:p w14:paraId="3FDF61A1" w14:textId="77777777" w:rsidR="007516B3" w:rsidRPr="00B1282A" w:rsidRDefault="005467C3" w:rsidP="007446DB">
      <w:pPr>
        <w:numPr>
          <w:ilvl w:val="3"/>
          <w:numId w:val="2"/>
        </w:numPr>
        <w:pBdr>
          <w:top w:val="nil"/>
          <w:left w:val="nil"/>
          <w:bottom w:val="nil"/>
          <w:right w:val="nil"/>
          <w:between w:val="nil"/>
        </w:pBdr>
        <w:tabs>
          <w:tab w:val="left" w:pos="709"/>
          <w:tab w:val="left" w:pos="1276"/>
          <w:tab w:val="left" w:pos="1560"/>
        </w:tabs>
        <w:ind w:left="0" w:firstLine="0"/>
        <w:jc w:val="both"/>
        <w:rPr>
          <w:rFonts w:ascii="Arial" w:eastAsia="Calibri" w:hAnsi="Arial" w:cs="Arial"/>
          <w:color w:val="000000"/>
        </w:rPr>
      </w:pPr>
      <w:r w:rsidRPr="00B1282A">
        <w:rPr>
          <w:rFonts w:ascii="Arial" w:eastAsia="Calibri" w:hAnsi="Arial" w:cs="Arial"/>
          <w:color w:val="000000"/>
        </w:rPr>
        <w:t>A tentativa de burla será verificada por meio dos vínculos societários, linhas de fornecimento similares, dentre outros.</w:t>
      </w:r>
    </w:p>
    <w:p w14:paraId="77B122F2" w14:textId="77777777" w:rsidR="007516B3" w:rsidRPr="00B1282A" w:rsidRDefault="005467C3" w:rsidP="007446DB">
      <w:pPr>
        <w:numPr>
          <w:ilvl w:val="3"/>
          <w:numId w:val="2"/>
        </w:numPr>
        <w:pBdr>
          <w:top w:val="nil"/>
          <w:left w:val="nil"/>
          <w:bottom w:val="nil"/>
          <w:right w:val="nil"/>
          <w:between w:val="nil"/>
        </w:pBdr>
        <w:tabs>
          <w:tab w:val="left" w:pos="709"/>
          <w:tab w:val="left" w:pos="1276"/>
          <w:tab w:val="left" w:pos="1560"/>
        </w:tabs>
        <w:ind w:left="0" w:firstLine="0"/>
        <w:jc w:val="both"/>
        <w:rPr>
          <w:rFonts w:ascii="Arial" w:eastAsia="Calibri" w:hAnsi="Arial" w:cs="Arial"/>
          <w:color w:val="000000"/>
        </w:rPr>
      </w:pPr>
      <w:r w:rsidRPr="00B1282A">
        <w:rPr>
          <w:rFonts w:ascii="Arial" w:eastAsia="Calibri" w:hAnsi="Arial" w:cs="Arial"/>
          <w:color w:val="000000"/>
        </w:rPr>
        <w:t>O licitante será convocado para manifestação previamente à sua desclassificação.</w:t>
      </w:r>
    </w:p>
    <w:p w14:paraId="6196865D" w14:textId="77777777" w:rsidR="007516B3" w:rsidRPr="00B1282A" w:rsidRDefault="005467C3" w:rsidP="007446DB">
      <w:pPr>
        <w:numPr>
          <w:ilvl w:val="2"/>
          <w:numId w:val="2"/>
        </w:numPr>
        <w:pBdr>
          <w:top w:val="nil"/>
          <w:left w:val="nil"/>
          <w:bottom w:val="nil"/>
          <w:right w:val="nil"/>
          <w:between w:val="nil"/>
        </w:pBdr>
        <w:tabs>
          <w:tab w:val="left" w:pos="851"/>
        </w:tabs>
        <w:ind w:left="0" w:firstLine="0"/>
        <w:jc w:val="both"/>
        <w:rPr>
          <w:rFonts w:ascii="Arial" w:hAnsi="Arial" w:cs="Arial"/>
        </w:rPr>
      </w:pPr>
      <w:r w:rsidRPr="00B1282A">
        <w:rPr>
          <w:rFonts w:ascii="Arial" w:eastAsia="Calibri" w:hAnsi="Arial" w:cs="Arial"/>
          <w:color w:val="000000"/>
        </w:rPr>
        <w:t>Constatada a existência de sanção, o</w:t>
      </w:r>
      <w:r w:rsidRPr="00B1282A">
        <w:rPr>
          <w:rFonts w:ascii="Arial" w:eastAsia="Calibri" w:hAnsi="Arial" w:cs="Arial"/>
        </w:rPr>
        <w:t xml:space="preserve"> Pregoeiro</w:t>
      </w:r>
      <w:r w:rsidRPr="00B1282A">
        <w:rPr>
          <w:rFonts w:ascii="Arial" w:eastAsia="Calibri" w:hAnsi="Arial" w:cs="Arial"/>
          <w:color w:val="000000"/>
        </w:rPr>
        <w:t xml:space="preserve"> reputará o licitante inabilitado, por falta de condição de participação.</w:t>
      </w:r>
    </w:p>
    <w:p w14:paraId="66AD7FB7" w14:textId="77777777" w:rsidR="007516B3" w:rsidRPr="00B1282A" w:rsidRDefault="005467C3" w:rsidP="007446DB">
      <w:pPr>
        <w:numPr>
          <w:ilvl w:val="2"/>
          <w:numId w:val="2"/>
        </w:numPr>
        <w:pBdr>
          <w:top w:val="nil"/>
          <w:left w:val="nil"/>
          <w:bottom w:val="nil"/>
          <w:right w:val="nil"/>
          <w:between w:val="nil"/>
        </w:pBdr>
        <w:tabs>
          <w:tab w:val="left" w:pos="851"/>
        </w:tabs>
        <w:ind w:left="0" w:firstLine="0"/>
        <w:jc w:val="both"/>
        <w:rPr>
          <w:rFonts w:ascii="Arial" w:hAnsi="Arial" w:cs="Arial"/>
        </w:rPr>
      </w:pPr>
      <w:r w:rsidRPr="00B1282A">
        <w:rPr>
          <w:rFonts w:ascii="Arial" w:eastAsia="Calibri" w:hAnsi="Arial" w:cs="Arial"/>
          <w:color w:val="000000"/>
        </w:rPr>
        <w:t xml:space="preserve">No caso de inabilitação, haverá nova verificação, pelo sistema, da eventual ocorrência do empate ficto, previsto nos </w:t>
      </w:r>
      <w:proofErr w:type="spellStart"/>
      <w:r w:rsidRPr="00B1282A">
        <w:rPr>
          <w:rFonts w:ascii="Arial" w:eastAsia="Calibri" w:hAnsi="Arial" w:cs="Arial"/>
          <w:color w:val="000000"/>
        </w:rPr>
        <w:t>arts</w:t>
      </w:r>
      <w:proofErr w:type="spellEnd"/>
      <w:r w:rsidRPr="00B1282A">
        <w:rPr>
          <w:rFonts w:ascii="Arial" w:eastAsia="Calibri" w:hAnsi="Arial" w:cs="Arial"/>
          <w:color w:val="000000"/>
        </w:rPr>
        <w:t>. 44 e 45 da Lei Complementar nº 123/ 2006, seguindo-se a disciplina antes estabelecida para aceitação da proposta subsequente.</w:t>
      </w:r>
    </w:p>
    <w:p w14:paraId="290978D5" w14:textId="77777777" w:rsidR="007516B3" w:rsidRPr="00B1282A" w:rsidRDefault="005467C3" w:rsidP="007446DB">
      <w:pPr>
        <w:numPr>
          <w:ilvl w:val="1"/>
          <w:numId w:val="2"/>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 xml:space="preserve"> Caso atendidas as condições de participação, a habilitação dos licitantes será verificada por meio do </w:t>
      </w:r>
      <w:r w:rsidR="00EA46AF" w:rsidRPr="00EA46AF">
        <w:rPr>
          <w:rFonts w:ascii="Arial" w:eastAsia="Calibri" w:hAnsi="Arial" w:cs="Arial"/>
          <w:color w:val="000000"/>
        </w:rPr>
        <w:t xml:space="preserve">sistema eletrônico </w:t>
      </w:r>
      <w:r w:rsidR="00383603">
        <w:rPr>
          <w:rFonts w:ascii="Arial" w:eastAsia="Calibri" w:hAnsi="Arial" w:cs="Arial"/>
          <w:color w:val="000000"/>
        </w:rPr>
        <w:t>BLL COMPRAS</w:t>
      </w:r>
      <w:r w:rsidRPr="00B1282A">
        <w:rPr>
          <w:rFonts w:ascii="Arial" w:eastAsia="Calibri" w:hAnsi="Arial" w:cs="Arial"/>
          <w:b/>
        </w:rPr>
        <w:t>,</w:t>
      </w:r>
      <w:r w:rsidRPr="00B1282A">
        <w:rPr>
          <w:rFonts w:ascii="Arial" w:eastAsia="Calibri" w:hAnsi="Arial" w:cs="Arial"/>
          <w:color w:val="000000"/>
        </w:rPr>
        <w:t xml:space="preserve"> em relação à habilitação jurídica, à regularidade fiscal e trabalhista, à qualificação </w:t>
      </w:r>
      <w:proofErr w:type="gramStart"/>
      <w:r w:rsidRPr="00B1282A">
        <w:rPr>
          <w:rFonts w:ascii="Arial" w:eastAsia="Calibri" w:hAnsi="Arial" w:cs="Arial"/>
          <w:color w:val="000000"/>
        </w:rPr>
        <w:t>econômica financeira</w:t>
      </w:r>
      <w:proofErr w:type="gramEnd"/>
      <w:r w:rsidRPr="00B1282A">
        <w:rPr>
          <w:rFonts w:ascii="Arial" w:eastAsia="Calibri" w:hAnsi="Arial" w:cs="Arial"/>
          <w:color w:val="000000"/>
        </w:rPr>
        <w:t xml:space="preserve"> </w:t>
      </w:r>
      <w:r w:rsidRPr="00B1282A">
        <w:rPr>
          <w:rFonts w:ascii="Arial" w:eastAsia="Calibri" w:hAnsi="Arial" w:cs="Arial"/>
        </w:rPr>
        <w:t>e à habilitação</w:t>
      </w:r>
      <w:r w:rsidRPr="00B1282A">
        <w:rPr>
          <w:rFonts w:ascii="Arial" w:eastAsia="Calibri" w:hAnsi="Arial" w:cs="Arial"/>
          <w:color w:val="000000"/>
        </w:rPr>
        <w:t xml:space="preserve"> técnica.</w:t>
      </w:r>
    </w:p>
    <w:p w14:paraId="6B6D45B0" w14:textId="77777777" w:rsidR="007516B3" w:rsidRPr="00B1282A" w:rsidRDefault="005467C3" w:rsidP="007446DB">
      <w:pPr>
        <w:numPr>
          <w:ilvl w:val="2"/>
          <w:numId w:val="2"/>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 xml:space="preserve">É dever do licitante atualizar previamente as comprovações constantes do </w:t>
      </w:r>
      <w:r w:rsidR="00EA46AF" w:rsidRPr="00EA46AF">
        <w:rPr>
          <w:rFonts w:ascii="Arial" w:eastAsia="Calibri" w:hAnsi="Arial" w:cs="Arial"/>
          <w:color w:val="000000"/>
        </w:rPr>
        <w:t xml:space="preserve">sistema eletrônico </w:t>
      </w:r>
      <w:r w:rsidR="00383603">
        <w:rPr>
          <w:rFonts w:ascii="Arial" w:eastAsia="Calibri" w:hAnsi="Arial" w:cs="Arial"/>
          <w:color w:val="000000"/>
        </w:rPr>
        <w:t>BLL COMPRAS</w:t>
      </w:r>
      <w:r w:rsidRPr="00B1282A">
        <w:rPr>
          <w:rFonts w:ascii="Arial" w:eastAsia="Calibri" w:hAnsi="Arial" w:cs="Arial"/>
          <w:b/>
        </w:rPr>
        <w:t>,</w:t>
      </w:r>
      <w:r w:rsidRPr="00B1282A">
        <w:rPr>
          <w:rFonts w:ascii="Arial" w:eastAsia="Calibri" w:hAnsi="Arial" w:cs="Arial"/>
          <w:b/>
          <w:color w:val="000000"/>
        </w:rPr>
        <w:t xml:space="preserve"> </w:t>
      </w:r>
      <w:r w:rsidRPr="00B1282A">
        <w:rPr>
          <w:rFonts w:ascii="Arial" w:eastAsia="Calibri" w:hAnsi="Arial" w:cs="Arial"/>
          <w:color w:val="000000"/>
        </w:rPr>
        <w:t>para que estejam vigentes na data da abertura da sessão pública, ou encaminhar, em conjunto com a apresentação da proposta, a respectiva documentação atualizada.</w:t>
      </w:r>
    </w:p>
    <w:p w14:paraId="5A17679F" w14:textId="77777777" w:rsidR="007516B3" w:rsidRPr="00B1282A" w:rsidRDefault="005467C3" w:rsidP="007446DB">
      <w:pPr>
        <w:numPr>
          <w:ilvl w:val="2"/>
          <w:numId w:val="2"/>
        </w:numPr>
        <w:tabs>
          <w:tab w:val="left" w:pos="993"/>
        </w:tabs>
        <w:ind w:left="0" w:firstLine="0"/>
        <w:jc w:val="both"/>
        <w:rPr>
          <w:rFonts w:ascii="Arial" w:hAnsi="Arial" w:cs="Arial"/>
        </w:rPr>
      </w:pPr>
      <w:r w:rsidRPr="00B1282A">
        <w:rPr>
          <w:rFonts w:ascii="Arial" w:eastAsia="Calibri" w:hAnsi="Arial" w:cs="Arial"/>
          <w:color w:val="000000"/>
        </w:rPr>
        <w:t xml:space="preserve">O descumprimento do subitem acima implicará a inabilitação do licitante, exceto se a consulta aos sítios eletrônicos oficiais emissores de certidões feita pelo </w:t>
      </w:r>
      <w:r w:rsidRPr="00B1282A">
        <w:rPr>
          <w:rFonts w:ascii="Arial" w:eastAsia="Calibri" w:hAnsi="Arial" w:cs="Arial"/>
        </w:rPr>
        <w:t>Pregoeiro</w:t>
      </w:r>
      <w:r w:rsidRPr="00B1282A">
        <w:rPr>
          <w:rFonts w:ascii="Arial" w:eastAsia="Calibri" w:hAnsi="Arial" w:cs="Arial"/>
          <w:color w:val="000000"/>
        </w:rPr>
        <w:t xml:space="preserve"> lograr êxito em encontrar a(s) certidão(</w:t>
      </w:r>
      <w:proofErr w:type="spellStart"/>
      <w:r w:rsidRPr="00B1282A">
        <w:rPr>
          <w:rFonts w:ascii="Arial" w:eastAsia="Calibri" w:hAnsi="Arial" w:cs="Arial"/>
          <w:color w:val="000000"/>
        </w:rPr>
        <w:t>ões</w:t>
      </w:r>
      <w:proofErr w:type="spellEnd"/>
      <w:r w:rsidRPr="00B1282A">
        <w:rPr>
          <w:rFonts w:ascii="Arial" w:eastAsia="Calibri" w:hAnsi="Arial" w:cs="Arial"/>
          <w:color w:val="000000"/>
        </w:rPr>
        <w:t>) válida(s).</w:t>
      </w:r>
    </w:p>
    <w:p w14:paraId="4EEF342C" w14:textId="77777777" w:rsidR="007516B3" w:rsidRPr="00B1282A" w:rsidRDefault="005467C3" w:rsidP="007446DB">
      <w:pPr>
        <w:numPr>
          <w:ilvl w:val="1"/>
          <w:numId w:val="2"/>
        </w:numPr>
        <w:pBdr>
          <w:top w:val="nil"/>
          <w:left w:val="nil"/>
          <w:bottom w:val="nil"/>
          <w:right w:val="nil"/>
          <w:between w:val="nil"/>
        </w:pBdr>
        <w:shd w:val="clear" w:color="auto" w:fill="FFFFFF"/>
        <w:tabs>
          <w:tab w:val="left" w:pos="426"/>
        </w:tabs>
        <w:ind w:left="0" w:firstLine="0"/>
        <w:jc w:val="both"/>
        <w:rPr>
          <w:rFonts w:ascii="Arial" w:hAnsi="Arial" w:cs="Arial"/>
        </w:rPr>
      </w:pPr>
      <w:r w:rsidRPr="00B1282A">
        <w:rPr>
          <w:rFonts w:ascii="Arial" w:eastAsia="Calibri" w:hAnsi="Arial" w:cs="Arial"/>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49B16E06" w14:textId="77777777" w:rsidR="007516B3" w:rsidRPr="00B1282A" w:rsidRDefault="005467C3" w:rsidP="007446DB">
      <w:pPr>
        <w:numPr>
          <w:ilvl w:val="1"/>
          <w:numId w:val="2"/>
        </w:numPr>
        <w:pBdr>
          <w:top w:val="nil"/>
          <w:left w:val="nil"/>
          <w:bottom w:val="nil"/>
          <w:right w:val="nil"/>
          <w:between w:val="nil"/>
        </w:pBdr>
        <w:shd w:val="clear" w:color="auto" w:fill="FFFFFF"/>
        <w:tabs>
          <w:tab w:val="left" w:pos="426"/>
        </w:tabs>
        <w:ind w:left="0" w:firstLine="0"/>
        <w:jc w:val="both"/>
        <w:rPr>
          <w:rFonts w:ascii="Arial" w:hAnsi="Arial" w:cs="Arial"/>
        </w:rPr>
      </w:pPr>
      <w:r w:rsidRPr="00B1282A">
        <w:rPr>
          <w:rFonts w:ascii="Arial" w:eastAsia="Calibri" w:hAnsi="Arial" w:cs="Arial"/>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4206C" w:rsidRPr="00B1282A">
        <w:rPr>
          <w:rFonts w:ascii="Arial" w:eastAsia="Calibri" w:hAnsi="Arial" w:cs="Arial"/>
          <w:b/>
          <w:color w:val="FF0000"/>
        </w:rPr>
        <w:t>03 (TRÊS)</w:t>
      </w:r>
      <w:r w:rsidRPr="00B1282A">
        <w:rPr>
          <w:rFonts w:ascii="Arial" w:eastAsia="Calibri" w:hAnsi="Arial" w:cs="Arial"/>
          <w:color w:val="FF0000"/>
        </w:rPr>
        <w:t xml:space="preserve"> </w:t>
      </w:r>
      <w:r w:rsidRPr="00B1282A">
        <w:rPr>
          <w:rFonts w:ascii="Arial" w:eastAsia="Calibri" w:hAnsi="Arial" w:cs="Arial"/>
          <w:b/>
          <w:color w:val="FF0000"/>
        </w:rPr>
        <w:t>horas</w:t>
      </w:r>
      <w:r w:rsidRPr="00B1282A">
        <w:rPr>
          <w:rFonts w:ascii="Arial" w:eastAsia="Calibri" w:hAnsi="Arial" w:cs="Arial"/>
          <w:color w:val="FF0000"/>
        </w:rPr>
        <w:t xml:space="preserve"> </w:t>
      </w:r>
      <w:r w:rsidRPr="00B1282A">
        <w:rPr>
          <w:rFonts w:ascii="Arial" w:eastAsia="Calibri" w:hAnsi="Arial" w:cs="Arial"/>
          <w:color w:val="000000"/>
        </w:rPr>
        <w:t>sob pena de inabilitação.</w:t>
      </w:r>
    </w:p>
    <w:p w14:paraId="36D6C78E" w14:textId="77777777" w:rsidR="007516B3" w:rsidRPr="00B1282A" w:rsidRDefault="005467C3" w:rsidP="007446DB">
      <w:pPr>
        <w:numPr>
          <w:ilvl w:val="1"/>
          <w:numId w:val="2"/>
        </w:numPr>
        <w:tabs>
          <w:tab w:val="left" w:pos="426"/>
        </w:tabs>
        <w:ind w:left="0" w:firstLine="0"/>
        <w:jc w:val="both"/>
        <w:rPr>
          <w:rFonts w:ascii="Arial" w:hAnsi="Arial" w:cs="Arial"/>
        </w:rPr>
      </w:pPr>
      <w:r w:rsidRPr="00B1282A">
        <w:rPr>
          <w:rFonts w:ascii="Arial" w:eastAsia="Calibri" w:hAnsi="Arial" w:cs="Arial"/>
        </w:rPr>
        <w:t xml:space="preserve">Somente haverá a necessidade de comprovação do preenchimento de requisitos mediante apresentação dos documentos originais </w:t>
      </w:r>
      <w:proofErr w:type="spellStart"/>
      <w:r w:rsidRPr="00B1282A">
        <w:rPr>
          <w:rFonts w:ascii="Arial" w:eastAsia="Calibri" w:hAnsi="Arial" w:cs="Arial"/>
        </w:rPr>
        <w:t>não-digitais</w:t>
      </w:r>
      <w:proofErr w:type="spellEnd"/>
      <w:r w:rsidRPr="00B1282A">
        <w:rPr>
          <w:rFonts w:ascii="Arial" w:eastAsia="Calibri" w:hAnsi="Arial" w:cs="Arial"/>
        </w:rPr>
        <w:t xml:space="preserve"> quando houver dúvida em relação à integridade do documento digital.</w:t>
      </w:r>
    </w:p>
    <w:p w14:paraId="68B25139" w14:textId="77777777" w:rsidR="007516B3" w:rsidRPr="00B1282A" w:rsidRDefault="005467C3" w:rsidP="007446DB">
      <w:pPr>
        <w:numPr>
          <w:ilvl w:val="1"/>
          <w:numId w:val="11"/>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Não serão aceitos documentos de habilitação com indicação de CNPJ/CPF diferentes, salvo aqueles legalmente permitidos.</w:t>
      </w:r>
    </w:p>
    <w:p w14:paraId="1BE2F238" w14:textId="77777777" w:rsidR="007516B3" w:rsidRPr="00B1282A" w:rsidRDefault="005467C3" w:rsidP="007446DB">
      <w:pPr>
        <w:numPr>
          <w:ilvl w:val="1"/>
          <w:numId w:val="11"/>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C730125" w14:textId="77777777" w:rsidR="007516B3" w:rsidRPr="00B1282A" w:rsidRDefault="005467C3" w:rsidP="007446DB">
      <w:pPr>
        <w:numPr>
          <w:ilvl w:val="2"/>
          <w:numId w:val="11"/>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Serão aceitos registros de CNPJ de licitante matriz e filial com diferenças de números de documentos pertinentes ao CND e ao CRF/FGTS, quando for comprovada a centralização do recolhimento dessas contribuições.</w:t>
      </w:r>
    </w:p>
    <w:p w14:paraId="12FFC821" w14:textId="77777777" w:rsidR="007516B3" w:rsidRPr="00B1282A" w:rsidRDefault="005467C3" w:rsidP="007446DB">
      <w:pPr>
        <w:numPr>
          <w:ilvl w:val="1"/>
          <w:numId w:val="11"/>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Os licitantes deverão encaminhar, nos termos deste Edital, a documentação relacionada nos itens a seguir, para fins de habilitação:</w:t>
      </w:r>
    </w:p>
    <w:p w14:paraId="79AD4BD0" w14:textId="77777777" w:rsidR="007516B3" w:rsidRPr="00B1282A" w:rsidRDefault="007516B3" w:rsidP="0073003E">
      <w:pPr>
        <w:pBdr>
          <w:top w:val="nil"/>
          <w:left w:val="nil"/>
          <w:bottom w:val="nil"/>
          <w:right w:val="nil"/>
          <w:between w:val="nil"/>
        </w:pBdr>
        <w:jc w:val="both"/>
        <w:rPr>
          <w:rFonts w:ascii="Arial" w:eastAsia="Calibri" w:hAnsi="Arial" w:cs="Arial"/>
          <w:color w:val="000000"/>
          <w:highlight w:val="yellow"/>
        </w:rPr>
      </w:pPr>
    </w:p>
    <w:p w14:paraId="084262C0" w14:textId="77777777" w:rsidR="007516B3" w:rsidRPr="00B1282A" w:rsidRDefault="005467C3" w:rsidP="007446DB">
      <w:pPr>
        <w:numPr>
          <w:ilvl w:val="1"/>
          <w:numId w:val="11"/>
        </w:numPr>
        <w:pBdr>
          <w:top w:val="nil"/>
          <w:left w:val="nil"/>
          <w:bottom w:val="nil"/>
          <w:right w:val="nil"/>
          <w:between w:val="nil"/>
        </w:pBdr>
        <w:tabs>
          <w:tab w:val="left" w:pos="426"/>
          <w:tab w:val="left" w:pos="1134"/>
        </w:tabs>
        <w:ind w:left="0" w:firstLine="0"/>
        <w:jc w:val="both"/>
        <w:rPr>
          <w:rFonts w:ascii="Arial" w:hAnsi="Arial" w:cs="Arial"/>
        </w:rPr>
      </w:pPr>
      <w:r w:rsidRPr="00B1282A">
        <w:rPr>
          <w:rFonts w:ascii="Arial" w:eastAsia="Calibri" w:hAnsi="Arial" w:cs="Arial"/>
          <w:b/>
          <w:color w:val="000000"/>
        </w:rPr>
        <w:t xml:space="preserve">HABILITAÇÃO JURÍDICA: </w:t>
      </w:r>
    </w:p>
    <w:p w14:paraId="75D320B6" w14:textId="77777777" w:rsidR="007516B3" w:rsidRPr="00B1282A" w:rsidRDefault="005467C3" w:rsidP="007446DB">
      <w:pPr>
        <w:numPr>
          <w:ilvl w:val="2"/>
          <w:numId w:val="11"/>
        </w:numPr>
        <w:pBdr>
          <w:top w:val="nil"/>
          <w:left w:val="nil"/>
          <w:bottom w:val="nil"/>
          <w:right w:val="nil"/>
          <w:between w:val="nil"/>
        </w:pBd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No caso de empresário individual: inscrição no Registro Público de Empresas Mercantis, a cargo da Junta Comercial da respectiva sede;</w:t>
      </w:r>
    </w:p>
    <w:p w14:paraId="3F9AD277" w14:textId="77777777" w:rsidR="007516B3" w:rsidRPr="00B1282A" w:rsidRDefault="005467C3" w:rsidP="007446DB">
      <w:pPr>
        <w:numPr>
          <w:ilvl w:val="2"/>
          <w:numId w:val="11"/>
        </w:numPr>
        <w:pBdr>
          <w:top w:val="nil"/>
          <w:left w:val="nil"/>
          <w:bottom w:val="nil"/>
          <w:right w:val="nil"/>
          <w:between w:val="nil"/>
        </w:pBd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 xml:space="preserve">Em se tratando de microempreendedor individual – MEI: Certificado da Condição de Microempreendedor Individual - CCMEI, cuja aceitação ficará condicionada à verificação da autenticidade no sítio </w:t>
      </w:r>
      <w:hyperlink r:id="rId34">
        <w:r w:rsidRPr="00B1282A">
          <w:rPr>
            <w:rFonts w:ascii="Arial" w:eastAsia="Calibri" w:hAnsi="Arial" w:cs="Arial"/>
            <w:color w:val="0066FF"/>
            <w:u w:val="single"/>
          </w:rPr>
          <w:t>www.portaldoempreendedor.gov.br</w:t>
        </w:r>
      </w:hyperlink>
      <w:r w:rsidRPr="00B1282A">
        <w:rPr>
          <w:rFonts w:ascii="Arial" w:eastAsia="Calibri" w:hAnsi="Arial" w:cs="Arial"/>
          <w:color w:val="0066FF"/>
        </w:rPr>
        <w:t>;</w:t>
      </w:r>
    </w:p>
    <w:p w14:paraId="3188EBE2" w14:textId="77777777" w:rsidR="007516B3" w:rsidRPr="00B1282A" w:rsidRDefault="005467C3" w:rsidP="007446DB">
      <w:pPr>
        <w:numPr>
          <w:ilvl w:val="2"/>
          <w:numId w:val="11"/>
        </w:numPr>
        <w:pBdr>
          <w:top w:val="nil"/>
          <w:left w:val="nil"/>
          <w:bottom w:val="nil"/>
          <w:right w:val="nil"/>
          <w:between w:val="nil"/>
        </w:pBd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CCE0FF8" w14:textId="77777777" w:rsidR="007516B3" w:rsidRPr="00B1282A" w:rsidRDefault="005467C3" w:rsidP="007446DB">
      <w:pPr>
        <w:numPr>
          <w:ilvl w:val="2"/>
          <w:numId w:val="11"/>
        </w:numPr>
        <w:pBdr>
          <w:top w:val="nil"/>
          <w:left w:val="nil"/>
          <w:bottom w:val="nil"/>
          <w:right w:val="nil"/>
          <w:between w:val="nil"/>
        </w:pBd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Inscrição no Registro Público de Empresas Mercantis onde opera, com averbação no Registro onde tem sede a matriz, no caso de ser o participante sucursal, filial ou agência;</w:t>
      </w:r>
    </w:p>
    <w:p w14:paraId="38479940" w14:textId="77777777" w:rsidR="007516B3" w:rsidRPr="00B1282A" w:rsidRDefault="005467C3" w:rsidP="007446DB">
      <w:pPr>
        <w:numPr>
          <w:ilvl w:val="2"/>
          <w:numId w:val="11"/>
        </w:numPr>
        <w:pBdr>
          <w:top w:val="nil"/>
          <w:left w:val="nil"/>
          <w:bottom w:val="nil"/>
          <w:right w:val="nil"/>
          <w:between w:val="nil"/>
        </w:pBd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No caso de sociedade simples: inscrição do ato constitutivo no Registro Civil das Pessoas Jurídicas do local de sua sede, acompanhada de prova da indicação dos seus administradores;</w:t>
      </w:r>
    </w:p>
    <w:p w14:paraId="2DCF0557" w14:textId="77777777" w:rsidR="007516B3" w:rsidRPr="00B1282A" w:rsidRDefault="005467C3" w:rsidP="007446DB">
      <w:pPr>
        <w:numPr>
          <w:ilvl w:val="2"/>
          <w:numId w:val="11"/>
        </w:numPr>
        <w:pBdr>
          <w:top w:val="nil"/>
          <w:left w:val="nil"/>
          <w:bottom w:val="nil"/>
          <w:right w:val="nil"/>
          <w:between w:val="nil"/>
        </w:pBd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A0CB351" w14:textId="77777777" w:rsidR="007516B3" w:rsidRPr="00B1282A" w:rsidRDefault="005467C3" w:rsidP="007446DB">
      <w:pPr>
        <w:numPr>
          <w:ilvl w:val="2"/>
          <w:numId w:val="11"/>
        </w:numPr>
        <w:pBdr>
          <w:top w:val="nil"/>
          <w:left w:val="nil"/>
          <w:bottom w:val="nil"/>
          <w:right w:val="nil"/>
          <w:between w:val="nil"/>
        </w:pBdr>
        <w:tabs>
          <w:tab w:val="left" w:pos="567"/>
          <w:tab w:val="left" w:pos="851"/>
          <w:tab w:val="left" w:pos="1134"/>
        </w:tabs>
        <w:ind w:left="0" w:firstLine="0"/>
        <w:jc w:val="both"/>
        <w:rPr>
          <w:rFonts w:ascii="Arial" w:hAnsi="Arial" w:cs="Arial"/>
        </w:rPr>
      </w:pPr>
      <w:r w:rsidRPr="00B1282A">
        <w:rPr>
          <w:rFonts w:ascii="Arial" w:eastAsia="Calibri" w:hAnsi="Arial" w:cs="Arial"/>
          <w:color w:val="000000"/>
        </w:rPr>
        <w:t>No caso de empresa ou sociedade estrangeira em funcionamento no País: decreto de autorização;</w:t>
      </w:r>
    </w:p>
    <w:p w14:paraId="54482D06" w14:textId="77777777" w:rsidR="007516B3" w:rsidRPr="00B1282A" w:rsidRDefault="005467C3" w:rsidP="007446DB">
      <w:pPr>
        <w:numPr>
          <w:ilvl w:val="2"/>
          <w:numId w:val="11"/>
        </w:numPr>
        <w:pBdr>
          <w:top w:val="nil"/>
          <w:left w:val="nil"/>
          <w:bottom w:val="nil"/>
          <w:right w:val="nil"/>
          <w:between w:val="nil"/>
        </w:pBdr>
        <w:tabs>
          <w:tab w:val="left" w:pos="851"/>
          <w:tab w:val="left" w:pos="1843"/>
        </w:tabs>
        <w:ind w:left="0" w:firstLine="0"/>
        <w:jc w:val="both"/>
        <w:rPr>
          <w:rFonts w:ascii="Arial" w:hAnsi="Arial" w:cs="Arial"/>
        </w:rPr>
      </w:pPr>
      <w:r w:rsidRPr="00B1282A">
        <w:rPr>
          <w:rFonts w:ascii="Arial" w:eastAsia="Calibri" w:hAnsi="Arial" w:cs="Arial"/>
          <w:color w:val="000000"/>
        </w:rPr>
        <w:t>Os documentos acima deverão estar acompanhados de todas as alterações ou da consolidação respectiva;</w:t>
      </w:r>
    </w:p>
    <w:p w14:paraId="6FF43018" w14:textId="77777777" w:rsidR="007516B3" w:rsidRPr="00B1282A" w:rsidRDefault="007516B3" w:rsidP="0073003E">
      <w:pPr>
        <w:tabs>
          <w:tab w:val="left" w:pos="1843"/>
        </w:tabs>
        <w:jc w:val="both"/>
        <w:rPr>
          <w:rFonts w:ascii="Arial" w:eastAsia="Calibri" w:hAnsi="Arial" w:cs="Arial"/>
          <w:color w:val="000000"/>
        </w:rPr>
      </w:pPr>
    </w:p>
    <w:p w14:paraId="05E5FEA9" w14:textId="77777777" w:rsidR="007516B3" w:rsidRPr="00B1282A" w:rsidRDefault="005467C3" w:rsidP="007446DB">
      <w:pPr>
        <w:numPr>
          <w:ilvl w:val="1"/>
          <w:numId w:val="11"/>
        </w:numPr>
        <w:pBdr>
          <w:top w:val="nil"/>
          <w:left w:val="nil"/>
          <w:bottom w:val="nil"/>
          <w:right w:val="nil"/>
          <w:between w:val="nil"/>
        </w:pBdr>
        <w:tabs>
          <w:tab w:val="left" w:pos="426"/>
          <w:tab w:val="left" w:pos="993"/>
        </w:tabs>
        <w:ind w:left="0" w:firstLine="0"/>
        <w:jc w:val="both"/>
        <w:rPr>
          <w:rFonts w:ascii="Arial" w:hAnsi="Arial" w:cs="Arial"/>
        </w:rPr>
      </w:pPr>
      <w:r w:rsidRPr="00B1282A">
        <w:rPr>
          <w:rFonts w:ascii="Arial" w:eastAsia="Calibri" w:hAnsi="Arial" w:cs="Arial"/>
          <w:b/>
          <w:color w:val="000000"/>
        </w:rPr>
        <w:t>HABILITAÇÃO FISCAL, SOCIAL E TRABALHISTA</w:t>
      </w:r>
      <w:r w:rsidRPr="00B1282A">
        <w:rPr>
          <w:rFonts w:ascii="Arial" w:eastAsia="Calibri" w:hAnsi="Arial" w:cs="Arial"/>
          <w:b/>
          <w:color w:val="0000FF"/>
        </w:rPr>
        <w:t>:</w:t>
      </w:r>
    </w:p>
    <w:p w14:paraId="63674946"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rPr>
        <w:t>Prova de inscrição no Cadastro Nacional de Pessoas Jurídicas (CNPJ) ou no Cadastro de Pessoas Físicas (CPF), conforme o caso;</w:t>
      </w:r>
    </w:p>
    <w:p w14:paraId="0C72DEE5"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rPr>
        <w:t>Prova de inscrição no cadastro de contribuintes estadual e/ou municipal, se houver relativo ao domicílio ou sede do licitante, pertinente ao seu ramo de atividade e compatível com o objeto contratual;</w:t>
      </w:r>
    </w:p>
    <w:p w14:paraId="2DDDB037"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sidRPr="00B1282A">
        <w:rPr>
          <w:rFonts w:ascii="Arial" w:eastAsia="Calibri" w:hAnsi="Arial" w:cs="Arial"/>
        </w:rPr>
        <w:lastRenderedPageBreak/>
        <w:t>aqueles relativos à Seguridade Social, nos termos da Portaria Conjunta nº 1.751, de 02/10/2014, do Secretário da Receita Federal do Brasil e da Procuradora-Geral da Fazenda Nacional.</w:t>
      </w:r>
    </w:p>
    <w:p w14:paraId="2CBDEA39"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color w:val="000000"/>
        </w:rPr>
        <w:t>Prova de regularidade com o Fundo de Garantia do Tempo de Serviço (FGTS);</w:t>
      </w:r>
    </w:p>
    <w:p w14:paraId="0CCF680C"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0BD757F3"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color w:val="000000"/>
        </w:rPr>
        <w:t>Prova de regularidade junto à Fazenda Estadual, através da Certidão Negativa conjunta junto aos Tributos Estaduais, emitida pela Secretaria da Fazenda Estadual onde a empresa for sediada;</w:t>
      </w:r>
    </w:p>
    <w:p w14:paraId="5F55B29B"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rPr>
        <w:t>Prova de regularidade junto à Fazenda Municipal, através da Certidão Negativa junto aos Tributos Municipais, emitida pela Secretaria da Fazenda Municipal onde a empresa for sediada;</w:t>
      </w:r>
    </w:p>
    <w:p w14:paraId="75B1E063" w14:textId="77777777" w:rsidR="007516B3" w:rsidRPr="00B1282A" w:rsidRDefault="005467C3" w:rsidP="007446DB">
      <w:pPr>
        <w:numPr>
          <w:ilvl w:val="2"/>
          <w:numId w:val="11"/>
        </w:numPr>
        <w:tabs>
          <w:tab w:val="left" w:pos="709"/>
          <w:tab w:val="left" w:pos="851"/>
          <w:tab w:val="left" w:pos="1440"/>
          <w:tab w:val="left" w:pos="1701"/>
        </w:tabs>
        <w:ind w:left="0" w:firstLine="0"/>
        <w:jc w:val="both"/>
        <w:rPr>
          <w:rFonts w:ascii="Arial" w:hAnsi="Arial" w:cs="Arial"/>
          <w:u w:val="single"/>
        </w:rPr>
      </w:pPr>
      <w:r w:rsidRPr="00B1282A">
        <w:rPr>
          <w:rFonts w:ascii="Arial" w:eastAsia="Calibri" w:hAnsi="Arial" w:cs="Arial"/>
          <w:color w:val="000000"/>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3FA2E60" w14:textId="77777777" w:rsidR="007516B3" w:rsidRPr="00B1282A" w:rsidRDefault="007516B3" w:rsidP="0073003E">
      <w:pPr>
        <w:tabs>
          <w:tab w:val="left" w:pos="709"/>
          <w:tab w:val="left" w:pos="1440"/>
          <w:tab w:val="left" w:pos="1701"/>
        </w:tabs>
        <w:jc w:val="both"/>
        <w:rPr>
          <w:rFonts w:ascii="Arial" w:eastAsia="Calibri" w:hAnsi="Arial" w:cs="Arial"/>
          <w:b/>
          <w:color w:val="7030A0"/>
          <w:u w:val="single"/>
        </w:rPr>
      </w:pPr>
    </w:p>
    <w:p w14:paraId="6FD1EED1" w14:textId="77777777" w:rsidR="007516B3" w:rsidRPr="00B1282A" w:rsidRDefault="005467C3" w:rsidP="007446DB">
      <w:pPr>
        <w:numPr>
          <w:ilvl w:val="1"/>
          <w:numId w:val="11"/>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b/>
          <w:color w:val="000000"/>
        </w:rPr>
        <w:t>HABILITAÇÃO ECONÔMICO-FINANCEIRA</w:t>
      </w:r>
      <w:r w:rsidRPr="00B1282A">
        <w:rPr>
          <w:rFonts w:ascii="Arial" w:eastAsia="Calibri" w:hAnsi="Arial" w:cs="Arial"/>
          <w:color w:val="000000"/>
        </w:rPr>
        <w:t>.</w:t>
      </w:r>
    </w:p>
    <w:p w14:paraId="63C3AEE0" w14:textId="77777777" w:rsidR="007516B3" w:rsidRPr="00B1282A" w:rsidRDefault="005467C3" w:rsidP="007446DB">
      <w:pPr>
        <w:numPr>
          <w:ilvl w:val="2"/>
          <w:numId w:val="11"/>
        </w:numPr>
        <w:tabs>
          <w:tab w:val="left" w:pos="993"/>
          <w:tab w:val="left" w:pos="1843"/>
        </w:tabs>
        <w:ind w:left="0" w:firstLine="0"/>
        <w:jc w:val="both"/>
        <w:rPr>
          <w:rFonts w:ascii="Arial" w:hAnsi="Arial" w:cs="Arial"/>
        </w:rPr>
      </w:pPr>
      <w:r w:rsidRPr="00B1282A">
        <w:rPr>
          <w:rFonts w:ascii="Arial" w:eastAsia="Calibri" w:hAnsi="Arial" w:cs="Arial"/>
        </w:rPr>
        <w:t xml:space="preserve">Certidão Negativa de falência, de concordata, de recuperação judicial ou extrajudicial (Lei nº 11.101/2005), expedida pelo distribuidor da sede da empresa, datado dos últimos </w:t>
      </w:r>
      <w:r w:rsidR="00A4206C" w:rsidRPr="00B1282A">
        <w:rPr>
          <w:rFonts w:ascii="Arial" w:eastAsia="Calibri" w:hAnsi="Arial" w:cs="Arial"/>
        </w:rPr>
        <w:t>90</w:t>
      </w:r>
      <w:r w:rsidRPr="00B1282A">
        <w:rPr>
          <w:rFonts w:ascii="Arial" w:eastAsia="Calibri" w:hAnsi="Arial" w:cs="Arial"/>
        </w:rPr>
        <w:t xml:space="preserve"> (</w:t>
      </w:r>
      <w:r w:rsidR="00A4206C" w:rsidRPr="00B1282A">
        <w:rPr>
          <w:rFonts w:ascii="Arial" w:eastAsia="Calibri" w:hAnsi="Arial" w:cs="Arial"/>
        </w:rPr>
        <w:t>NOVENTA</w:t>
      </w:r>
      <w:r w:rsidRPr="00B1282A">
        <w:rPr>
          <w:rFonts w:ascii="Arial" w:eastAsia="Calibri" w:hAnsi="Arial" w:cs="Arial"/>
        </w:rPr>
        <w:t>) dias, ou que esteja dentro do prazo de validade expresso na própria Certidão</w:t>
      </w:r>
      <w:r w:rsidRPr="00B1282A">
        <w:rPr>
          <w:rFonts w:ascii="Arial" w:eastAsia="Calibri" w:hAnsi="Arial" w:cs="Arial"/>
          <w:color w:val="000000"/>
        </w:rPr>
        <w:t>;</w:t>
      </w:r>
    </w:p>
    <w:p w14:paraId="6518B764" w14:textId="77777777" w:rsidR="007516B3" w:rsidRPr="00AE263E" w:rsidRDefault="005467C3" w:rsidP="007446DB">
      <w:pPr>
        <w:numPr>
          <w:ilvl w:val="2"/>
          <w:numId w:val="11"/>
        </w:numPr>
        <w:tabs>
          <w:tab w:val="left" w:pos="993"/>
          <w:tab w:val="left" w:pos="1843"/>
        </w:tabs>
        <w:ind w:left="0" w:firstLine="0"/>
        <w:jc w:val="both"/>
        <w:rPr>
          <w:rFonts w:ascii="Arial" w:hAnsi="Arial" w:cs="Arial"/>
        </w:rPr>
      </w:pPr>
      <w:r w:rsidRPr="00B1282A">
        <w:rPr>
          <w:rFonts w:ascii="Arial" w:eastAsia="Calibri" w:hAnsi="Arial" w:cs="Arial"/>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0406660" w14:textId="77777777" w:rsidR="00AE263E" w:rsidRPr="00B1282A" w:rsidRDefault="00AE263E" w:rsidP="007446DB">
      <w:pPr>
        <w:numPr>
          <w:ilvl w:val="2"/>
          <w:numId w:val="11"/>
        </w:numPr>
        <w:tabs>
          <w:tab w:val="left" w:pos="993"/>
          <w:tab w:val="left" w:pos="1843"/>
        </w:tabs>
        <w:ind w:left="0" w:firstLine="0"/>
        <w:jc w:val="both"/>
        <w:rPr>
          <w:rFonts w:ascii="Arial" w:hAnsi="Arial" w:cs="Arial"/>
        </w:rPr>
      </w:pPr>
      <w:r w:rsidRPr="00AE263E">
        <w:rPr>
          <w:rFonts w:ascii="Arial" w:hAnsi="Arial" w:cs="Arial"/>
          <w:color w:val="000000"/>
        </w:rPr>
        <w:t>As pessoas jurídicas sediadas nos Municípios que compõe os Foros Regionais de Almirante Tamandaré, Araucária, Campina Grande do Sul, Campo Largo, Colombo, Fazenda Rio Grande, Pinhais, Piraquara, São José dos Pinhais e Quatro Barras da Comarca da Região Metropolitana de Curitiba, nos termos</w:t>
      </w:r>
      <w:r>
        <w:rPr>
          <w:rFonts w:ascii="Arial" w:hAnsi="Arial" w:cs="Arial"/>
          <w:color w:val="000000"/>
        </w:rPr>
        <w:t xml:space="preserve"> do art. 132 da Resolução </w:t>
      </w:r>
      <w:proofErr w:type="spellStart"/>
      <w:r>
        <w:rPr>
          <w:rFonts w:ascii="Arial" w:hAnsi="Arial" w:cs="Arial"/>
          <w:color w:val="000000"/>
        </w:rPr>
        <w:t>n.°</w:t>
      </w:r>
      <w:proofErr w:type="spellEnd"/>
      <w:r>
        <w:rPr>
          <w:rFonts w:ascii="Arial" w:hAnsi="Arial" w:cs="Arial"/>
          <w:color w:val="000000"/>
        </w:rPr>
        <w:t xml:space="preserve"> </w:t>
      </w:r>
      <w:r w:rsidRPr="00AE263E">
        <w:rPr>
          <w:rFonts w:ascii="Arial" w:hAnsi="Arial" w:cs="Arial"/>
          <w:color w:val="000000"/>
        </w:rPr>
        <w:t xml:space="preserve">093/2013 e suas alterações posteriores, deverão apresentar Certidão negativa de falência e recuperação judicial ou extrajudicial, ou de certidão que comprove plano de recuperação acolhido ou homologado judicialmente expedida pelo 01° Distribuidor do Foro Central da Comarca da Região Metropolitana de Curitiba, Estado do Paraná (art. 233, inciso I da Lei Estadual </w:t>
      </w:r>
      <w:proofErr w:type="spellStart"/>
      <w:r w:rsidRPr="00AE263E">
        <w:rPr>
          <w:rFonts w:ascii="Arial" w:hAnsi="Arial" w:cs="Arial"/>
          <w:color w:val="000000"/>
        </w:rPr>
        <w:t>n.°</w:t>
      </w:r>
      <w:proofErr w:type="spellEnd"/>
      <w:r w:rsidRPr="00AE263E">
        <w:rPr>
          <w:rFonts w:ascii="Arial" w:hAnsi="Arial" w:cs="Arial"/>
          <w:color w:val="000000"/>
        </w:rPr>
        <w:t xml:space="preserve"> 14.277/2003).</w:t>
      </w:r>
    </w:p>
    <w:p w14:paraId="41A42BB2" w14:textId="77777777" w:rsidR="007516B3" w:rsidRPr="00B1282A" w:rsidRDefault="007516B3" w:rsidP="0073003E">
      <w:pPr>
        <w:tabs>
          <w:tab w:val="left" w:pos="993"/>
          <w:tab w:val="left" w:pos="1843"/>
        </w:tabs>
        <w:jc w:val="both"/>
        <w:rPr>
          <w:rFonts w:ascii="Arial" w:eastAsia="Calibri" w:hAnsi="Arial" w:cs="Arial"/>
          <w:color w:val="000000"/>
        </w:rPr>
      </w:pPr>
    </w:p>
    <w:p w14:paraId="522D15B2" w14:textId="77777777" w:rsidR="007516B3" w:rsidRPr="00B1282A" w:rsidRDefault="005467C3" w:rsidP="007446DB">
      <w:pPr>
        <w:numPr>
          <w:ilvl w:val="1"/>
          <w:numId w:val="11"/>
        </w:numPr>
        <w:pBdr>
          <w:top w:val="nil"/>
          <w:left w:val="nil"/>
          <w:bottom w:val="nil"/>
          <w:right w:val="nil"/>
          <w:between w:val="nil"/>
        </w:pBdr>
        <w:tabs>
          <w:tab w:val="left" w:pos="567"/>
          <w:tab w:val="left" w:pos="1134"/>
        </w:tabs>
        <w:ind w:left="0" w:firstLine="0"/>
        <w:jc w:val="both"/>
        <w:rPr>
          <w:rFonts w:ascii="Arial" w:hAnsi="Arial" w:cs="Arial"/>
        </w:rPr>
      </w:pPr>
      <w:r w:rsidRPr="00B1282A">
        <w:rPr>
          <w:rFonts w:ascii="Arial" w:eastAsia="Calibri" w:hAnsi="Arial" w:cs="Arial"/>
          <w:b/>
          <w:color w:val="000000"/>
        </w:rPr>
        <w:t>QUALIFICAÇÃO TÉCNICA.</w:t>
      </w:r>
    </w:p>
    <w:p w14:paraId="4D420038" w14:textId="77777777" w:rsidR="00556491" w:rsidRPr="00556491" w:rsidRDefault="00612075" w:rsidP="00556491">
      <w:pPr>
        <w:autoSpaceDE w:val="0"/>
        <w:jc w:val="both"/>
        <w:rPr>
          <w:rFonts w:ascii="Arial" w:eastAsia="TimesNewRomanPSMT" w:hAnsi="Arial" w:cs="Arial"/>
        </w:rPr>
      </w:pPr>
      <w:r w:rsidRPr="000F19B2">
        <w:rPr>
          <w:rFonts w:ascii="Arial" w:eastAsia="TimesNewRomanPSMT" w:hAnsi="Arial" w:cs="Arial"/>
          <w:b/>
        </w:rPr>
        <w:t>a)</w:t>
      </w:r>
      <w:r w:rsidRPr="000F19B2">
        <w:rPr>
          <w:rFonts w:ascii="Arial" w:eastAsia="TimesNewRomanPSMT" w:hAnsi="Arial" w:cs="Arial"/>
        </w:rPr>
        <w:t xml:space="preserve"> </w:t>
      </w:r>
      <w:r w:rsidR="00556491" w:rsidRPr="00556491">
        <w:rPr>
          <w:rFonts w:ascii="Arial" w:eastAsia="TimesNewRomanPSMT" w:hAnsi="Arial" w:cs="Arial"/>
        </w:rPr>
        <w:t>A empresa licitante deverá apresentar, para fins de comprovação de qualificação técnica, os seguintes documentos:</w:t>
      </w:r>
    </w:p>
    <w:p w14:paraId="780F43A6" w14:textId="77777777" w:rsidR="00556491" w:rsidRPr="00556491" w:rsidRDefault="00556491" w:rsidP="00556491">
      <w:pPr>
        <w:autoSpaceDE w:val="0"/>
        <w:jc w:val="both"/>
        <w:rPr>
          <w:rFonts w:ascii="Arial" w:eastAsia="TimesNewRomanPSMT" w:hAnsi="Arial" w:cs="Arial"/>
        </w:rPr>
      </w:pPr>
    </w:p>
    <w:p w14:paraId="7CA3394D" w14:textId="77777777" w:rsidR="00556491" w:rsidRPr="00556491" w:rsidRDefault="00556491" w:rsidP="00556491">
      <w:pPr>
        <w:autoSpaceDE w:val="0"/>
        <w:jc w:val="both"/>
        <w:rPr>
          <w:rFonts w:ascii="Arial" w:eastAsia="TimesNewRomanPSMT" w:hAnsi="Arial" w:cs="Arial"/>
        </w:rPr>
      </w:pPr>
      <w:r w:rsidRPr="00556491">
        <w:rPr>
          <w:rFonts w:ascii="Arial" w:eastAsia="TimesNewRomanPSMT" w:hAnsi="Arial" w:cs="Arial"/>
        </w:rPr>
        <w:t xml:space="preserve">Atestado(s) de Capacidade Técnica, emitido(s) por pessoa jurídica de direito público ou privado, comprovando que a empresa forneceu, de forma satisfatória, equipamentos </w:t>
      </w:r>
      <w:r w:rsidRPr="00556491">
        <w:rPr>
          <w:rFonts w:ascii="Arial" w:eastAsia="TimesNewRomanPSMT" w:hAnsi="Arial" w:cs="Arial"/>
        </w:rPr>
        <w:lastRenderedPageBreak/>
        <w:t>compatíveis com o objeto da licitação, especialmente grupo gerador a diesel de potência similar ou superior ao especificado neste Termo de Referência.</w:t>
      </w:r>
    </w:p>
    <w:p w14:paraId="6C917816" w14:textId="77777777" w:rsidR="00BF412D" w:rsidRPr="000F19B2" w:rsidRDefault="00BF412D" w:rsidP="0073003E">
      <w:pPr>
        <w:autoSpaceDE w:val="0"/>
        <w:jc w:val="both"/>
        <w:rPr>
          <w:rFonts w:ascii="Arial" w:eastAsia="TimesNewRomanPSMT" w:hAnsi="Arial" w:cs="Arial"/>
        </w:rPr>
      </w:pPr>
    </w:p>
    <w:p w14:paraId="23B8CB05" w14:textId="77777777" w:rsidR="007516B3" w:rsidRPr="00B1282A" w:rsidRDefault="005467C3" w:rsidP="007446DB">
      <w:pPr>
        <w:numPr>
          <w:ilvl w:val="1"/>
          <w:numId w:val="11"/>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03514F5E" w14:textId="77777777" w:rsidR="007516B3" w:rsidRPr="00B1282A" w:rsidRDefault="005467C3" w:rsidP="0063389E">
      <w:pPr>
        <w:numPr>
          <w:ilvl w:val="1"/>
          <w:numId w:val="12"/>
        </w:numPr>
        <w:pBdr>
          <w:top w:val="nil"/>
          <w:left w:val="nil"/>
          <w:bottom w:val="nil"/>
          <w:right w:val="nil"/>
          <w:between w:val="nil"/>
        </w:pBdr>
        <w:ind w:left="426"/>
        <w:jc w:val="both"/>
        <w:rPr>
          <w:rFonts w:ascii="Arial" w:hAnsi="Arial" w:cs="Arial"/>
        </w:rPr>
      </w:pPr>
      <w:r w:rsidRPr="00B1282A">
        <w:rPr>
          <w:rFonts w:ascii="Arial" w:eastAsia="Calibri" w:hAnsi="Arial" w:cs="Arial"/>
          <w:color w:val="000000"/>
        </w:rPr>
        <w:t>A declaração do vencedor acontecerá no momento imediatamente posterior à fase de habilitação.</w:t>
      </w:r>
    </w:p>
    <w:p w14:paraId="615E86BD" w14:textId="77777777" w:rsidR="007516B3" w:rsidRPr="00B1282A" w:rsidRDefault="005467C3" w:rsidP="007446DB">
      <w:pPr>
        <w:numPr>
          <w:ilvl w:val="1"/>
          <w:numId w:val="12"/>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Caso a proposta mais vantajosa seja ofertada por licitante qualificada como microempresa ou empresa de pequeno porte, e uma vez constatada a existência de alguma restrição no que tange à regularidade fiscal e trabalhista, </w:t>
      </w:r>
      <w:proofErr w:type="gramStart"/>
      <w:r w:rsidRPr="00B1282A">
        <w:rPr>
          <w:rFonts w:ascii="Arial" w:eastAsia="Calibri" w:hAnsi="Arial" w:cs="Arial"/>
          <w:color w:val="000000"/>
        </w:rPr>
        <w:t>a mesma</w:t>
      </w:r>
      <w:proofErr w:type="gramEnd"/>
      <w:r w:rsidRPr="00B1282A">
        <w:rPr>
          <w:rFonts w:ascii="Arial" w:eastAsia="Calibri" w:hAnsi="Arial" w:cs="Arial"/>
          <w:color w:val="000000"/>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63E658" w14:textId="77777777" w:rsidR="007516B3" w:rsidRPr="00B1282A" w:rsidRDefault="005467C3" w:rsidP="007446DB">
      <w:pPr>
        <w:numPr>
          <w:ilvl w:val="1"/>
          <w:numId w:val="12"/>
        </w:numPr>
        <w:pBdr>
          <w:top w:val="nil"/>
          <w:left w:val="nil"/>
          <w:bottom w:val="nil"/>
          <w:right w:val="nil"/>
          <w:between w:val="nil"/>
        </w:pBdr>
        <w:tabs>
          <w:tab w:val="left" w:pos="0"/>
          <w:tab w:val="left" w:pos="567"/>
        </w:tabs>
        <w:ind w:left="0" w:firstLine="0"/>
        <w:jc w:val="both"/>
        <w:rPr>
          <w:rFonts w:ascii="Arial" w:hAnsi="Arial" w:cs="Arial"/>
        </w:rPr>
      </w:pPr>
      <w:r w:rsidRPr="00B1282A">
        <w:rPr>
          <w:rFonts w:ascii="Arial" w:eastAsia="Calibri" w:hAnsi="Arial" w:cs="Arial"/>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4D8874BE" w14:textId="77777777" w:rsidR="007516B3" w:rsidRPr="00B1282A" w:rsidRDefault="005467C3" w:rsidP="007446DB">
      <w:pPr>
        <w:numPr>
          <w:ilvl w:val="1"/>
          <w:numId w:val="12"/>
        </w:numPr>
        <w:pBdr>
          <w:top w:val="nil"/>
          <w:left w:val="nil"/>
          <w:bottom w:val="nil"/>
          <w:right w:val="nil"/>
          <w:between w:val="nil"/>
        </w:pBdr>
        <w:tabs>
          <w:tab w:val="left" w:pos="284"/>
          <w:tab w:val="left" w:pos="426"/>
          <w:tab w:val="left" w:pos="567"/>
        </w:tabs>
        <w:ind w:left="0" w:firstLine="0"/>
        <w:jc w:val="both"/>
        <w:rPr>
          <w:rFonts w:ascii="Arial" w:hAnsi="Arial" w:cs="Arial"/>
        </w:rPr>
      </w:pPr>
      <w:r w:rsidRPr="00B1282A">
        <w:rPr>
          <w:rFonts w:ascii="Arial" w:eastAsia="Calibri" w:hAnsi="Arial" w:cs="Arial"/>
          <w:color w:val="000000"/>
        </w:rPr>
        <w:t>Havendo necessidade de analisar minuciosamente os documentos exigidos, o Pregoeiro</w:t>
      </w:r>
      <w:r w:rsidRPr="00B1282A">
        <w:rPr>
          <w:rFonts w:ascii="Arial" w:eastAsia="Calibri" w:hAnsi="Arial" w:cs="Arial"/>
        </w:rPr>
        <w:t xml:space="preserve"> </w:t>
      </w:r>
      <w:r w:rsidRPr="00B1282A">
        <w:rPr>
          <w:rFonts w:ascii="Arial" w:eastAsia="Calibri" w:hAnsi="Arial" w:cs="Arial"/>
          <w:color w:val="000000"/>
        </w:rPr>
        <w:t xml:space="preserve">suspenderá a sessão, informando no “chat” a nova data e horário para a continuidade </w:t>
      </w:r>
      <w:proofErr w:type="gramStart"/>
      <w:r w:rsidRPr="00B1282A">
        <w:rPr>
          <w:rFonts w:ascii="Arial" w:eastAsia="Calibri" w:hAnsi="Arial" w:cs="Arial"/>
          <w:color w:val="000000"/>
        </w:rPr>
        <w:t>da mesma</w:t>
      </w:r>
      <w:proofErr w:type="gramEnd"/>
      <w:r w:rsidRPr="00B1282A">
        <w:rPr>
          <w:rFonts w:ascii="Arial" w:eastAsia="Calibri" w:hAnsi="Arial" w:cs="Arial"/>
          <w:color w:val="000000"/>
        </w:rPr>
        <w:t>.</w:t>
      </w:r>
    </w:p>
    <w:p w14:paraId="06F36E67" w14:textId="77777777" w:rsidR="007516B3" w:rsidRPr="00B1282A" w:rsidRDefault="005467C3" w:rsidP="007446DB">
      <w:pPr>
        <w:numPr>
          <w:ilvl w:val="1"/>
          <w:numId w:val="12"/>
        </w:numPr>
        <w:pBdr>
          <w:top w:val="nil"/>
          <w:left w:val="nil"/>
          <w:bottom w:val="nil"/>
          <w:right w:val="nil"/>
          <w:between w:val="nil"/>
        </w:pBdr>
        <w:tabs>
          <w:tab w:val="left" w:pos="284"/>
          <w:tab w:val="left" w:pos="426"/>
          <w:tab w:val="left" w:pos="567"/>
        </w:tabs>
        <w:ind w:left="0" w:firstLine="0"/>
        <w:jc w:val="both"/>
        <w:rPr>
          <w:rFonts w:ascii="Arial" w:hAnsi="Arial" w:cs="Arial"/>
        </w:rPr>
      </w:pPr>
      <w:r w:rsidRPr="00B1282A">
        <w:rPr>
          <w:rFonts w:ascii="Arial" w:eastAsia="Calibri" w:hAnsi="Arial" w:cs="Arial"/>
          <w:color w:val="000000"/>
        </w:rPr>
        <w:t>Será inabilitado o licitante que não comprovar sua habilitação, seja por não apresentar quaisquer dos documentos exigidos, ou apresentá-los em desacordo com o estabelecido neste Edital.</w:t>
      </w:r>
    </w:p>
    <w:p w14:paraId="43DF1393" w14:textId="77777777" w:rsidR="007516B3" w:rsidRPr="00B1282A" w:rsidRDefault="005467C3" w:rsidP="007446DB">
      <w:pPr>
        <w:numPr>
          <w:ilvl w:val="1"/>
          <w:numId w:val="12"/>
        </w:numPr>
        <w:pBdr>
          <w:top w:val="nil"/>
          <w:left w:val="nil"/>
          <w:bottom w:val="nil"/>
          <w:right w:val="nil"/>
          <w:between w:val="nil"/>
        </w:pBdr>
        <w:tabs>
          <w:tab w:val="left" w:pos="284"/>
          <w:tab w:val="left" w:pos="426"/>
          <w:tab w:val="left" w:pos="567"/>
        </w:tabs>
        <w:ind w:left="0" w:firstLine="0"/>
        <w:jc w:val="both"/>
        <w:rPr>
          <w:rFonts w:ascii="Arial" w:hAnsi="Arial" w:cs="Arial"/>
        </w:rPr>
      </w:pPr>
      <w:r w:rsidRPr="00B1282A">
        <w:rPr>
          <w:rFonts w:ascii="Arial" w:eastAsia="Calibri" w:hAnsi="Arial" w:cs="Arial"/>
          <w:color w:val="000000"/>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5FFEC40B" w14:textId="77777777" w:rsidR="007516B3" w:rsidRPr="00844ECB" w:rsidRDefault="005467C3" w:rsidP="007446DB">
      <w:pPr>
        <w:numPr>
          <w:ilvl w:val="1"/>
          <w:numId w:val="12"/>
        </w:numPr>
        <w:pBdr>
          <w:top w:val="nil"/>
          <w:left w:val="nil"/>
          <w:bottom w:val="nil"/>
          <w:right w:val="nil"/>
          <w:between w:val="nil"/>
        </w:pBdr>
        <w:tabs>
          <w:tab w:val="left" w:pos="284"/>
          <w:tab w:val="left" w:pos="426"/>
          <w:tab w:val="left" w:pos="567"/>
        </w:tabs>
        <w:ind w:left="0" w:firstLine="0"/>
        <w:jc w:val="both"/>
        <w:rPr>
          <w:rFonts w:ascii="Arial" w:hAnsi="Arial" w:cs="Arial"/>
        </w:rPr>
      </w:pPr>
      <w:r w:rsidRPr="00B1282A">
        <w:rPr>
          <w:rFonts w:ascii="Arial" w:eastAsia="Calibri" w:hAnsi="Arial" w:cs="Arial"/>
          <w:color w:val="000000"/>
        </w:rPr>
        <w:t>Constatado o atendimento às exigências de habilitação fixadas no Edital, o licitante será declarado vencedor.</w:t>
      </w:r>
    </w:p>
    <w:p w14:paraId="4BB3CB70" w14:textId="77777777" w:rsidR="00844ECB" w:rsidRPr="00A37EAD" w:rsidRDefault="00844ECB" w:rsidP="00844ECB">
      <w:pPr>
        <w:pBdr>
          <w:top w:val="nil"/>
          <w:left w:val="nil"/>
          <w:bottom w:val="nil"/>
          <w:right w:val="nil"/>
          <w:between w:val="nil"/>
        </w:pBdr>
        <w:tabs>
          <w:tab w:val="left" w:pos="284"/>
          <w:tab w:val="left" w:pos="426"/>
          <w:tab w:val="left" w:pos="567"/>
        </w:tabs>
        <w:jc w:val="both"/>
        <w:rPr>
          <w:rFonts w:ascii="Arial" w:hAnsi="Arial" w:cs="Arial"/>
        </w:rPr>
      </w:pPr>
    </w:p>
    <w:p w14:paraId="4B9061AD" w14:textId="77777777" w:rsidR="00A37EAD" w:rsidRPr="00A37EAD" w:rsidRDefault="00A37EAD" w:rsidP="007446DB">
      <w:pPr>
        <w:pStyle w:val="Nivel2"/>
        <w:numPr>
          <w:ilvl w:val="1"/>
          <w:numId w:val="12"/>
        </w:numPr>
        <w:spacing w:before="0" w:after="0"/>
        <w:ind w:left="0" w:firstLine="0"/>
        <w:jc w:val="left"/>
        <w:rPr>
          <w:b/>
          <w:bCs/>
          <w:color w:val="auto"/>
        </w:rPr>
      </w:pPr>
      <w:r w:rsidRPr="00A37EAD">
        <w:rPr>
          <w:b/>
          <w:bCs/>
        </w:rPr>
        <w:t>DO SANEAMENTO DA PROPOSTA E DOS DOCUMENTOS DE HABILITAÇÃO</w:t>
      </w:r>
      <w:r w:rsidRPr="00A37EAD">
        <w:t xml:space="preserve"> </w:t>
      </w:r>
    </w:p>
    <w:p w14:paraId="7D000974" w14:textId="77777777" w:rsidR="00A37EAD" w:rsidRPr="00A37EAD" w:rsidRDefault="00A37EAD" w:rsidP="004D7C3F">
      <w:pPr>
        <w:pStyle w:val="Nivel2"/>
        <w:spacing w:before="0" w:after="0"/>
        <w:rPr>
          <w:b/>
          <w:bCs/>
        </w:rPr>
      </w:pPr>
      <w:r w:rsidRPr="00A37EAD">
        <w:rPr>
          <w:b/>
          <w:bCs/>
        </w:rPr>
        <w:t>Proposta</w:t>
      </w:r>
    </w:p>
    <w:p w14:paraId="05779EA8" w14:textId="77777777" w:rsidR="00A37EAD" w:rsidRPr="00A37EAD" w:rsidRDefault="00A37EAD" w:rsidP="00844ECB">
      <w:pPr>
        <w:pStyle w:val="Nivel2"/>
        <w:spacing w:before="0" w:after="0"/>
      </w:pPr>
      <w:r w:rsidRPr="00A37EAD">
        <w:t xml:space="preserve">O pregoeiro poderá, no julgamento das propostas, sanar erros ou falhas que não alterem a sua substância e sua validade jurídica, atribuindo-lhes eficácia para fins de classificação, quando se evidencie não acarretarem lesão ao interesse público nem prejuízo a terceiros. </w:t>
      </w:r>
    </w:p>
    <w:p w14:paraId="590E3BB7" w14:textId="77777777" w:rsidR="00A37EAD" w:rsidRPr="00A37EAD" w:rsidRDefault="00A37EAD" w:rsidP="004D7C3F">
      <w:pPr>
        <w:pStyle w:val="Nivel2"/>
        <w:spacing w:before="0" w:after="0"/>
        <w:rPr>
          <w:b/>
          <w:bCs/>
        </w:rPr>
      </w:pPr>
      <w:r w:rsidRPr="00A37EAD">
        <w:rPr>
          <w:b/>
          <w:bCs/>
        </w:rPr>
        <w:t>Documentos de habilitação</w:t>
      </w:r>
    </w:p>
    <w:p w14:paraId="1215CD86" w14:textId="77777777" w:rsidR="00A37EAD" w:rsidRPr="00A37EAD" w:rsidRDefault="00A37EAD" w:rsidP="004D7C3F">
      <w:pPr>
        <w:pStyle w:val="Nivel2"/>
        <w:spacing w:before="0" w:after="0"/>
      </w:pPr>
      <w:r w:rsidRPr="00A37EAD">
        <w:t xml:space="preserve">O pregoeiro poderá, na análise dos documentos de habilitação, sanar erros ou falhas que não alterem a substância dos documentos e sua validade jurídica, mediante decisão </w:t>
      </w:r>
      <w:r w:rsidRPr="00A37EAD">
        <w:lastRenderedPageBreak/>
        <w:t xml:space="preserve">fundamentada, registrada em ata e acessível a todos, atribuindo-lhes eficácia para fins de habilitação. </w:t>
      </w:r>
    </w:p>
    <w:p w14:paraId="697A52B0" w14:textId="77777777" w:rsidR="00A37EAD" w:rsidRPr="00A37EAD" w:rsidRDefault="00A37EAD" w:rsidP="004D7C3F">
      <w:pPr>
        <w:pStyle w:val="Nivel2"/>
        <w:spacing w:before="0" w:after="0"/>
        <w:rPr>
          <w:b/>
          <w:bCs/>
        </w:rPr>
      </w:pPr>
      <w:r w:rsidRPr="00A37EAD">
        <w:rPr>
          <w:b/>
          <w:bCs/>
        </w:rPr>
        <w:t xml:space="preserve">Realização de diligências </w:t>
      </w:r>
    </w:p>
    <w:p w14:paraId="14C30EF2" w14:textId="77777777" w:rsidR="00A37EAD" w:rsidRPr="00A37EAD" w:rsidRDefault="00A37EAD" w:rsidP="004D7C3F">
      <w:pPr>
        <w:pStyle w:val="Nivel2"/>
        <w:spacing w:before="0" w:after="0"/>
        <w:rPr>
          <w:b/>
          <w:bCs/>
          <w:color w:val="auto"/>
        </w:rPr>
      </w:pPr>
      <w:r w:rsidRPr="00A37EAD">
        <w:t>Na hipótese de necessidade de suspensão da sessão pública para a realização de diligências, com vistas ao saneamento de que tratam os itens anteriores o seu reinício somente poderá ocorrer mediante aviso prévio no sistema com, no mínimo, vinte e quatro horas de antecedência, e a ocorrência será registrada em ata.</w:t>
      </w:r>
    </w:p>
    <w:p w14:paraId="1A2107B3" w14:textId="77777777" w:rsidR="007516B3" w:rsidRPr="00B1282A" w:rsidRDefault="007516B3" w:rsidP="0073003E">
      <w:pPr>
        <w:pBdr>
          <w:top w:val="nil"/>
          <w:left w:val="nil"/>
          <w:bottom w:val="nil"/>
          <w:right w:val="nil"/>
          <w:between w:val="nil"/>
        </w:pBdr>
        <w:tabs>
          <w:tab w:val="left" w:pos="993"/>
        </w:tabs>
        <w:jc w:val="both"/>
        <w:rPr>
          <w:rFonts w:ascii="Arial" w:eastAsia="Calibri" w:hAnsi="Arial" w:cs="Arial"/>
          <w:color w:val="000000"/>
        </w:rPr>
      </w:pPr>
    </w:p>
    <w:p w14:paraId="003110D5" w14:textId="77777777" w:rsidR="007516B3" w:rsidRPr="00B1282A" w:rsidRDefault="005467C3" w:rsidP="007446DB">
      <w:pPr>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 ENCAMINHAMENTO DA PROPOSTA VENCEDORA.</w:t>
      </w:r>
    </w:p>
    <w:p w14:paraId="755F74B2" w14:textId="77777777" w:rsidR="00F86C32" w:rsidRPr="00F86C32" w:rsidRDefault="00F86C32" w:rsidP="00F86C32">
      <w:pPr>
        <w:pBdr>
          <w:top w:val="nil"/>
          <w:left w:val="nil"/>
          <w:bottom w:val="nil"/>
          <w:right w:val="nil"/>
          <w:between w:val="nil"/>
        </w:pBdr>
        <w:ind w:left="426"/>
        <w:jc w:val="both"/>
        <w:rPr>
          <w:rFonts w:ascii="Arial" w:hAnsi="Arial" w:cs="Arial"/>
        </w:rPr>
      </w:pPr>
    </w:p>
    <w:p w14:paraId="6A0CCF24" w14:textId="77777777" w:rsidR="007516B3" w:rsidRPr="00B1282A" w:rsidRDefault="005467C3" w:rsidP="007A6C11">
      <w:pPr>
        <w:numPr>
          <w:ilvl w:val="1"/>
          <w:numId w:val="23"/>
        </w:numPr>
        <w:pBdr>
          <w:top w:val="nil"/>
          <w:left w:val="nil"/>
          <w:bottom w:val="nil"/>
          <w:right w:val="nil"/>
          <w:between w:val="nil"/>
        </w:pBdr>
        <w:ind w:left="426"/>
        <w:jc w:val="both"/>
        <w:rPr>
          <w:rFonts w:ascii="Arial" w:hAnsi="Arial" w:cs="Arial"/>
        </w:rPr>
      </w:pPr>
      <w:r w:rsidRPr="00B1282A">
        <w:rPr>
          <w:rFonts w:ascii="Arial" w:eastAsia="Calibri" w:hAnsi="Arial" w:cs="Arial"/>
          <w:color w:val="000000"/>
        </w:rPr>
        <w:t xml:space="preserve">A proposta final do licitante declarado vencedor deverá ser encaminhada no </w:t>
      </w:r>
      <w:r w:rsidRPr="00B1282A">
        <w:rPr>
          <w:rFonts w:ascii="Arial" w:eastAsia="Calibri" w:hAnsi="Arial" w:cs="Arial"/>
          <w:color w:val="000000"/>
          <w:highlight w:val="white"/>
        </w:rPr>
        <w:t>prazo de</w:t>
      </w:r>
      <w:r w:rsidRPr="00B1282A">
        <w:rPr>
          <w:rFonts w:ascii="Arial" w:eastAsia="Calibri" w:hAnsi="Arial" w:cs="Arial"/>
          <w:b/>
          <w:color w:val="000000"/>
          <w:highlight w:val="white"/>
        </w:rPr>
        <w:t xml:space="preserve"> </w:t>
      </w:r>
      <w:r w:rsidR="00A4206C" w:rsidRPr="00B1282A">
        <w:rPr>
          <w:rFonts w:ascii="Arial" w:eastAsia="Calibri" w:hAnsi="Arial" w:cs="Arial"/>
          <w:b/>
          <w:color w:val="FF0000"/>
        </w:rPr>
        <w:t>03 (TRÊS)</w:t>
      </w:r>
      <w:r w:rsidRPr="00B1282A">
        <w:rPr>
          <w:rFonts w:ascii="Arial" w:eastAsia="Calibri" w:hAnsi="Arial" w:cs="Arial"/>
          <w:b/>
          <w:color w:val="FF0000"/>
        </w:rPr>
        <w:t xml:space="preserve"> HORAS</w:t>
      </w:r>
      <w:r w:rsidRPr="00B1282A">
        <w:rPr>
          <w:rFonts w:ascii="Arial" w:eastAsia="Calibri" w:hAnsi="Arial" w:cs="Arial"/>
          <w:color w:val="000000"/>
        </w:rPr>
        <w:t xml:space="preserve"> a contar da solicitação do </w:t>
      </w:r>
      <w:r w:rsidRPr="00B1282A">
        <w:rPr>
          <w:rFonts w:ascii="Arial" w:eastAsia="Calibri" w:hAnsi="Arial" w:cs="Arial"/>
        </w:rPr>
        <w:t>Pregoeiro</w:t>
      </w:r>
      <w:r w:rsidRPr="00B1282A">
        <w:rPr>
          <w:rFonts w:ascii="Arial" w:eastAsia="Calibri" w:hAnsi="Arial" w:cs="Arial"/>
          <w:color w:val="000000"/>
        </w:rPr>
        <w:t xml:space="preserve"> no sistema eletrônico e deverá:</w:t>
      </w:r>
    </w:p>
    <w:p w14:paraId="087397AF" w14:textId="77777777" w:rsidR="007516B3" w:rsidRPr="00B1282A" w:rsidRDefault="005467C3" w:rsidP="007A6C11">
      <w:pPr>
        <w:numPr>
          <w:ilvl w:val="2"/>
          <w:numId w:val="23"/>
        </w:numPr>
        <w:tabs>
          <w:tab w:val="left" w:pos="284"/>
          <w:tab w:val="left" w:pos="709"/>
          <w:tab w:val="left" w:pos="993"/>
        </w:tabs>
        <w:ind w:left="0" w:firstLine="0"/>
        <w:jc w:val="both"/>
        <w:rPr>
          <w:rFonts w:ascii="Arial" w:hAnsi="Arial" w:cs="Arial"/>
        </w:rPr>
      </w:pPr>
      <w:r w:rsidRPr="00B1282A">
        <w:rPr>
          <w:rFonts w:ascii="Arial" w:eastAsia="Calibri" w:hAnsi="Arial" w:cs="Arial"/>
        </w:rPr>
        <w:t>Ser redigida em língua portuguesa, digitada, em uma via, sem emendas, rasuras, entrelinhas ou ressalvas, devendo a última folha ser assinada e as demais rubricadas pelo licitante ou seu representante legal.</w:t>
      </w:r>
    </w:p>
    <w:p w14:paraId="558ED4DD" w14:textId="77777777" w:rsidR="007516B3" w:rsidRPr="00B1282A" w:rsidRDefault="005467C3" w:rsidP="007A6C11">
      <w:pPr>
        <w:numPr>
          <w:ilvl w:val="2"/>
          <w:numId w:val="23"/>
        </w:numPr>
        <w:tabs>
          <w:tab w:val="left" w:pos="284"/>
          <w:tab w:val="left" w:pos="709"/>
          <w:tab w:val="left" w:pos="993"/>
        </w:tabs>
        <w:ind w:left="0" w:firstLine="0"/>
        <w:jc w:val="both"/>
        <w:rPr>
          <w:rFonts w:ascii="Arial" w:hAnsi="Arial" w:cs="Arial"/>
        </w:rPr>
      </w:pPr>
      <w:r w:rsidRPr="00B1282A">
        <w:rPr>
          <w:rFonts w:ascii="Arial" w:eastAsia="Calibri" w:hAnsi="Arial" w:cs="Arial"/>
        </w:rPr>
        <w:t>Conter a indicação do banco, número da conta e agência do licitante vencedor, para fins de pagamento.</w:t>
      </w:r>
    </w:p>
    <w:p w14:paraId="6388F647" w14:textId="77777777" w:rsidR="007516B3" w:rsidRPr="00B1282A" w:rsidRDefault="005467C3" w:rsidP="007A6C11">
      <w:pPr>
        <w:numPr>
          <w:ilvl w:val="1"/>
          <w:numId w:val="23"/>
        </w:numPr>
        <w:pBdr>
          <w:top w:val="nil"/>
          <w:left w:val="nil"/>
          <w:bottom w:val="nil"/>
          <w:right w:val="nil"/>
          <w:between w:val="nil"/>
        </w:pBdr>
        <w:tabs>
          <w:tab w:val="left" w:pos="0"/>
          <w:tab w:val="left" w:pos="567"/>
          <w:tab w:val="left" w:pos="709"/>
        </w:tabs>
        <w:ind w:left="0" w:firstLine="0"/>
        <w:jc w:val="both"/>
        <w:rPr>
          <w:rFonts w:ascii="Arial" w:hAnsi="Arial" w:cs="Arial"/>
        </w:rPr>
      </w:pPr>
      <w:r w:rsidRPr="00B1282A">
        <w:rPr>
          <w:rFonts w:ascii="Arial" w:eastAsia="Calibri" w:hAnsi="Arial" w:cs="Arial"/>
          <w:color w:val="000000"/>
        </w:rPr>
        <w:t>A proposta final deverá ser documentada nos autos e será levada em consideração no decorrer da execução do contrato e aplicação de eventual sanção à Contratada, se for o caso.</w:t>
      </w:r>
    </w:p>
    <w:p w14:paraId="185CF363" w14:textId="77777777" w:rsidR="007516B3" w:rsidRPr="00B1282A" w:rsidRDefault="005467C3" w:rsidP="007A6C11">
      <w:pPr>
        <w:numPr>
          <w:ilvl w:val="2"/>
          <w:numId w:val="23"/>
        </w:numPr>
        <w:tabs>
          <w:tab w:val="left" w:pos="0"/>
          <w:tab w:val="left" w:pos="709"/>
          <w:tab w:val="left" w:pos="993"/>
        </w:tabs>
        <w:ind w:left="0" w:firstLine="0"/>
        <w:jc w:val="both"/>
        <w:rPr>
          <w:rFonts w:ascii="Arial" w:hAnsi="Arial" w:cs="Arial"/>
        </w:rPr>
      </w:pPr>
      <w:r w:rsidRPr="00B1282A">
        <w:rPr>
          <w:rFonts w:ascii="Arial" w:eastAsia="Calibri" w:hAnsi="Arial" w:cs="Arial"/>
        </w:rPr>
        <w:t>Todas as especificações do objeto contidas na proposta, tais como marca, modelo, tipo, fabricante e procedência, vinculam a Contratada.</w:t>
      </w:r>
    </w:p>
    <w:p w14:paraId="40F1DE87"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Os preços </w:t>
      </w:r>
      <w:r w:rsidRPr="00B1282A">
        <w:rPr>
          <w:rFonts w:ascii="Arial" w:eastAsia="Calibri" w:hAnsi="Arial" w:cs="Arial"/>
        </w:rPr>
        <w:t>devem</w:t>
      </w:r>
      <w:r w:rsidRPr="00B1282A">
        <w:rPr>
          <w:rFonts w:ascii="Arial" w:eastAsia="Calibri" w:hAnsi="Arial" w:cs="Arial"/>
          <w:color w:val="000000"/>
        </w:rPr>
        <w:t xml:space="preserve"> ser expressos em moeda corrente nacional, o valor unitário em algarismos e o valor global em algarismos e por extenso.</w:t>
      </w:r>
    </w:p>
    <w:p w14:paraId="19F2B869" w14:textId="77777777" w:rsidR="007516B3" w:rsidRPr="00B1282A" w:rsidRDefault="005467C3" w:rsidP="007A6C11">
      <w:pPr>
        <w:numPr>
          <w:ilvl w:val="2"/>
          <w:numId w:val="23"/>
        </w:numPr>
        <w:tabs>
          <w:tab w:val="left" w:pos="993"/>
        </w:tabs>
        <w:ind w:left="0" w:firstLine="0"/>
        <w:jc w:val="both"/>
        <w:rPr>
          <w:rFonts w:ascii="Arial" w:hAnsi="Arial" w:cs="Arial"/>
        </w:rPr>
      </w:pPr>
      <w:r w:rsidRPr="00B1282A">
        <w:rPr>
          <w:rFonts w:ascii="Arial" w:eastAsia="Calibri" w:hAnsi="Arial" w:cs="Arial"/>
        </w:rPr>
        <w:t>Ocorrendo divergência entre os preços unitários e o preço global, prevalecerão os primeiros; no caso de divergência entre os valores numéricos e os valores expressos por extenso, prevalecerão estes últimos.</w:t>
      </w:r>
    </w:p>
    <w:p w14:paraId="0F99660B"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 oferta deverá ser firme e precisa, limitada, rigorosamente, ao objeto deste Edital, sem conter alternativas de preço ou de qualquer outra condição que induza o julgamento a mais de um resultado, sob pena de desclassificação.</w:t>
      </w:r>
    </w:p>
    <w:p w14:paraId="0AEC7BEE"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 proposta deverá obedecer aos termos deste Edital e seus Anexos, não sendo considerada aquela que não corresponda às especificações ali contidas ou que estabeleça vínculo à proposta de outro licitante.</w:t>
      </w:r>
    </w:p>
    <w:p w14:paraId="2D5B1B53"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As propostas que contenham a descrição do objeto, o valor e os documentos complementares estarão disponíveis na internet, após a homologação.</w:t>
      </w:r>
    </w:p>
    <w:p w14:paraId="1B340C08" w14:textId="77777777" w:rsidR="007516B3" w:rsidRPr="00B1282A" w:rsidRDefault="007516B3" w:rsidP="0073003E">
      <w:pPr>
        <w:pBdr>
          <w:top w:val="nil"/>
          <w:left w:val="nil"/>
          <w:bottom w:val="nil"/>
          <w:right w:val="nil"/>
          <w:between w:val="nil"/>
        </w:pBdr>
        <w:rPr>
          <w:rFonts w:ascii="Arial" w:eastAsia="Calibri" w:hAnsi="Arial" w:cs="Arial"/>
          <w:color w:val="000000"/>
        </w:rPr>
      </w:pPr>
    </w:p>
    <w:p w14:paraId="36BE5052" w14:textId="77777777" w:rsidR="007516B3" w:rsidRPr="00B1282A" w:rsidRDefault="005467C3" w:rsidP="007A6C11">
      <w:pPr>
        <w:keepNext/>
        <w:keepLines/>
        <w:numPr>
          <w:ilvl w:val="0"/>
          <w:numId w:val="23"/>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DOS RECURSOS.</w:t>
      </w:r>
    </w:p>
    <w:p w14:paraId="3E1C2338" w14:textId="77777777" w:rsidR="00F86C32" w:rsidRPr="00F86C32" w:rsidRDefault="00F86C32" w:rsidP="00F86C32">
      <w:pPr>
        <w:pBdr>
          <w:top w:val="nil"/>
          <w:left w:val="nil"/>
          <w:bottom w:val="nil"/>
          <w:right w:val="nil"/>
          <w:between w:val="nil"/>
        </w:pBdr>
        <w:tabs>
          <w:tab w:val="left" w:pos="567"/>
        </w:tabs>
        <w:jc w:val="both"/>
        <w:rPr>
          <w:rFonts w:ascii="Arial" w:hAnsi="Arial" w:cs="Arial"/>
        </w:rPr>
      </w:pPr>
    </w:p>
    <w:p w14:paraId="587FF57B"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Declarado o vencedor e decorrida a fase de regularização fiscal e trabalhista da licitante qualificada como microempresa ou empresa de pequeno porte, se for o caso, deverá o licitante interessado manifestar, imediatamente</w:t>
      </w:r>
      <w:r w:rsidR="00C04920">
        <w:rPr>
          <w:rFonts w:ascii="Arial" w:eastAsia="Calibri" w:hAnsi="Arial" w:cs="Arial"/>
          <w:color w:val="000000"/>
        </w:rPr>
        <w:t xml:space="preserve"> em</w:t>
      </w:r>
      <w:r w:rsidR="00A4268B">
        <w:rPr>
          <w:rFonts w:ascii="Arial" w:eastAsia="Calibri" w:hAnsi="Arial" w:cs="Arial"/>
          <w:color w:val="000000"/>
        </w:rPr>
        <w:t xml:space="preserve"> até 10 (dez) </w:t>
      </w:r>
      <w:r w:rsidR="00C04920">
        <w:rPr>
          <w:rFonts w:ascii="Arial" w:eastAsia="Calibri" w:hAnsi="Arial" w:cs="Arial"/>
          <w:color w:val="000000"/>
        </w:rPr>
        <w:t>minutos</w:t>
      </w:r>
      <w:r w:rsidRPr="00B1282A">
        <w:rPr>
          <w:rFonts w:ascii="Arial" w:eastAsia="Calibri" w:hAnsi="Arial" w:cs="Arial"/>
          <w:color w:val="000000"/>
        </w:rPr>
        <w:t xml:space="preserve">, a sua intenção de recorrer, em campo próprio do sistema. </w:t>
      </w:r>
    </w:p>
    <w:p w14:paraId="3FF95D3B"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lastRenderedPageBreak/>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C7A6956"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O acolhimento do recurso invalida tão somente os atos insuscetíveis de aproveitamento. </w:t>
      </w:r>
    </w:p>
    <w:p w14:paraId="5F27FE54"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Os autos do processo permanecerão com vista franqueada aos interessados, no endereço constante neste Edital.</w:t>
      </w:r>
    </w:p>
    <w:p w14:paraId="1C54C08C" w14:textId="77777777" w:rsidR="007516B3" w:rsidRPr="00B1282A" w:rsidRDefault="007516B3" w:rsidP="0073003E">
      <w:pPr>
        <w:pBdr>
          <w:top w:val="nil"/>
          <w:left w:val="nil"/>
          <w:bottom w:val="nil"/>
          <w:right w:val="nil"/>
          <w:between w:val="nil"/>
        </w:pBdr>
        <w:tabs>
          <w:tab w:val="left" w:pos="993"/>
        </w:tabs>
        <w:jc w:val="both"/>
        <w:rPr>
          <w:rFonts w:ascii="Arial" w:eastAsia="Calibri" w:hAnsi="Arial" w:cs="Arial"/>
          <w:color w:val="000000"/>
        </w:rPr>
      </w:pPr>
    </w:p>
    <w:p w14:paraId="7A6B8124" w14:textId="77777777" w:rsidR="007516B3" w:rsidRPr="00B1282A" w:rsidRDefault="005467C3" w:rsidP="007A6C11">
      <w:pPr>
        <w:keepNext/>
        <w:keepLines/>
        <w:numPr>
          <w:ilvl w:val="0"/>
          <w:numId w:val="23"/>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DA REABERTURA DA SESSÃO PÚBLICA.</w:t>
      </w:r>
    </w:p>
    <w:p w14:paraId="09462A75" w14:textId="77777777" w:rsidR="00F86C32" w:rsidRPr="00F86C32" w:rsidRDefault="00F86C32" w:rsidP="00F86C32">
      <w:pPr>
        <w:pBdr>
          <w:top w:val="nil"/>
          <w:left w:val="nil"/>
          <w:bottom w:val="nil"/>
          <w:right w:val="nil"/>
          <w:between w:val="nil"/>
        </w:pBdr>
        <w:tabs>
          <w:tab w:val="left" w:pos="567"/>
          <w:tab w:val="left" w:pos="993"/>
        </w:tabs>
        <w:ind w:left="426"/>
        <w:jc w:val="both"/>
        <w:rPr>
          <w:rFonts w:ascii="Arial" w:hAnsi="Arial" w:cs="Arial"/>
        </w:rPr>
      </w:pPr>
    </w:p>
    <w:p w14:paraId="63D77F07" w14:textId="77777777" w:rsidR="007516B3" w:rsidRPr="00B1282A" w:rsidRDefault="005467C3" w:rsidP="007A6C11">
      <w:pPr>
        <w:numPr>
          <w:ilvl w:val="1"/>
          <w:numId w:val="22"/>
        </w:numPr>
        <w:pBdr>
          <w:top w:val="nil"/>
          <w:left w:val="nil"/>
          <w:bottom w:val="nil"/>
          <w:right w:val="nil"/>
          <w:between w:val="nil"/>
        </w:pBdr>
        <w:tabs>
          <w:tab w:val="left" w:pos="567"/>
          <w:tab w:val="left" w:pos="993"/>
        </w:tabs>
        <w:ind w:left="426"/>
        <w:jc w:val="both"/>
        <w:rPr>
          <w:rFonts w:ascii="Arial" w:hAnsi="Arial" w:cs="Arial"/>
        </w:rPr>
      </w:pPr>
      <w:r w:rsidRPr="00B1282A">
        <w:rPr>
          <w:rFonts w:ascii="Arial" w:eastAsia="Calibri" w:hAnsi="Arial" w:cs="Arial"/>
          <w:color w:val="000000"/>
        </w:rPr>
        <w:t>A sessão pública poderá ser reaberta:</w:t>
      </w:r>
    </w:p>
    <w:p w14:paraId="5D31160B" w14:textId="77777777" w:rsidR="007516B3" w:rsidRPr="00B1282A" w:rsidRDefault="005467C3" w:rsidP="007A6C11">
      <w:pPr>
        <w:numPr>
          <w:ilvl w:val="2"/>
          <w:numId w:val="22"/>
        </w:numPr>
        <w:pBdr>
          <w:top w:val="nil"/>
          <w:left w:val="nil"/>
          <w:bottom w:val="nil"/>
          <w:right w:val="nil"/>
          <w:between w:val="nil"/>
        </w:pBdr>
        <w:tabs>
          <w:tab w:val="left" w:pos="567"/>
          <w:tab w:val="left" w:pos="993"/>
          <w:tab w:val="left" w:pos="1843"/>
        </w:tabs>
        <w:ind w:left="0" w:firstLine="0"/>
        <w:jc w:val="both"/>
        <w:rPr>
          <w:rFonts w:ascii="Arial" w:hAnsi="Arial" w:cs="Arial"/>
        </w:rPr>
      </w:pPr>
      <w:r w:rsidRPr="00B1282A">
        <w:rPr>
          <w:rFonts w:ascii="Arial" w:eastAsia="Calibri"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F27906B" w14:textId="77777777" w:rsidR="007516B3" w:rsidRPr="00B1282A" w:rsidRDefault="005467C3" w:rsidP="007A6C11">
      <w:pPr>
        <w:numPr>
          <w:ilvl w:val="2"/>
          <w:numId w:val="22"/>
        </w:numPr>
        <w:pBdr>
          <w:top w:val="nil"/>
          <w:left w:val="nil"/>
          <w:bottom w:val="nil"/>
          <w:right w:val="nil"/>
          <w:between w:val="nil"/>
        </w:pBdr>
        <w:tabs>
          <w:tab w:val="left" w:pos="567"/>
          <w:tab w:val="left" w:pos="993"/>
          <w:tab w:val="left" w:pos="1843"/>
        </w:tabs>
        <w:ind w:left="0" w:firstLine="0"/>
        <w:jc w:val="both"/>
        <w:rPr>
          <w:rFonts w:ascii="Arial" w:hAnsi="Arial" w:cs="Arial"/>
        </w:rPr>
      </w:pPr>
      <w:r w:rsidRPr="00B1282A">
        <w:rPr>
          <w:rFonts w:ascii="Arial" w:eastAsia="Calibri" w:hAnsi="Arial" w:cs="Arial"/>
          <w:color w:val="000000"/>
        </w:rPr>
        <w:t xml:space="preserve">Quando houver erro na aceitação do preço </w:t>
      </w:r>
      <w:proofErr w:type="gramStart"/>
      <w:r w:rsidRPr="00B1282A">
        <w:rPr>
          <w:rFonts w:ascii="Arial" w:eastAsia="Calibri" w:hAnsi="Arial" w:cs="Arial"/>
          <w:color w:val="000000"/>
        </w:rPr>
        <w:t>melhor</w:t>
      </w:r>
      <w:proofErr w:type="gramEnd"/>
      <w:r w:rsidRPr="00B1282A">
        <w:rPr>
          <w:rFonts w:ascii="Arial" w:eastAsia="Calibri" w:hAnsi="Arial" w:cs="Arial"/>
          <w:color w:val="000000"/>
        </w:rPr>
        <w:t xml:space="preserve">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BDC2C57" w14:textId="77777777" w:rsidR="007516B3" w:rsidRPr="00B1282A" w:rsidRDefault="005467C3" w:rsidP="007A6C11">
      <w:pPr>
        <w:numPr>
          <w:ilvl w:val="1"/>
          <w:numId w:val="22"/>
        </w:numPr>
        <w:pBdr>
          <w:top w:val="nil"/>
          <w:left w:val="nil"/>
          <w:bottom w:val="nil"/>
          <w:right w:val="nil"/>
          <w:between w:val="nil"/>
        </w:pBdr>
        <w:tabs>
          <w:tab w:val="left" w:pos="567"/>
          <w:tab w:val="left" w:pos="709"/>
        </w:tabs>
        <w:ind w:left="0" w:firstLine="0"/>
        <w:jc w:val="both"/>
        <w:rPr>
          <w:rFonts w:ascii="Arial" w:hAnsi="Arial" w:cs="Arial"/>
        </w:rPr>
      </w:pPr>
      <w:r w:rsidRPr="00B1282A">
        <w:rPr>
          <w:rFonts w:ascii="Arial" w:eastAsia="Calibri" w:hAnsi="Arial" w:cs="Arial"/>
          <w:color w:val="000000"/>
        </w:rPr>
        <w:t>Todos os licitantes remanescentes deverão ser convocados para acompanhar a sessão reaberta.</w:t>
      </w:r>
    </w:p>
    <w:p w14:paraId="789DECC7" w14:textId="77777777" w:rsidR="007516B3" w:rsidRPr="00B1282A" w:rsidRDefault="005467C3" w:rsidP="007A6C11">
      <w:pPr>
        <w:numPr>
          <w:ilvl w:val="2"/>
          <w:numId w:val="22"/>
        </w:numPr>
        <w:pBdr>
          <w:top w:val="nil"/>
          <w:left w:val="nil"/>
          <w:bottom w:val="nil"/>
          <w:right w:val="nil"/>
          <w:between w:val="nil"/>
        </w:pBdr>
        <w:tabs>
          <w:tab w:val="left" w:pos="567"/>
          <w:tab w:val="left" w:pos="993"/>
          <w:tab w:val="left" w:pos="1843"/>
        </w:tabs>
        <w:ind w:left="0" w:firstLine="0"/>
        <w:jc w:val="both"/>
        <w:rPr>
          <w:rFonts w:ascii="Arial" w:hAnsi="Arial" w:cs="Arial"/>
        </w:rPr>
      </w:pPr>
      <w:r w:rsidRPr="00B1282A">
        <w:rPr>
          <w:rFonts w:ascii="Arial" w:eastAsia="Calibri" w:hAnsi="Arial" w:cs="Arial"/>
          <w:color w:val="000000"/>
        </w:rPr>
        <w:t>A convocação se dará por meio do sistema eletrônico (“chat”), ou e-mail, ou de acordo com a fase do procedimento licitatório.</w:t>
      </w:r>
    </w:p>
    <w:p w14:paraId="5D919324" w14:textId="77777777" w:rsidR="007516B3" w:rsidRPr="00B1282A" w:rsidRDefault="005467C3" w:rsidP="007A6C11">
      <w:pPr>
        <w:numPr>
          <w:ilvl w:val="2"/>
          <w:numId w:val="22"/>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 xml:space="preserve">A convocação feita por e-mail dar-se-á de acordo com os dados contidos no </w:t>
      </w:r>
      <w:r w:rsidRPr="00B1282A">
        <w:rPr>
          <w:rFonts w:ascii="Arial" w:eastAsia="Calibri" w:hAnsi="Arial" w:cs="Arial"/>
          <w:b/>
          <w:color w:val="000000"/>
        </w:rPr>
        <w:t xml:space="preserve">CADASTRO DO </w:t>
      </w:r>
      <w:r w:rsidR="00EA46AF" w:rsidRPr="00EA46AF">
        <w:rPr>
          <w:rFonts w:ascii="Arial" w:eastAsia="Calibri" w:hAnsi="Arial" w:cs="Arial"/>
          <w:b/>
          <w:color w:val="000000"/>
        </w:rPr>
        <w:t xml:space="preserve">SISTEMA ELETRÔNICO </w:t>
      </w:r>
      <w:r w:rsidR="006456FB">
        <w:rPr>
          <w:rFonts w:ascii="Arial" w:eastAsia="Calibri" w:hAnsi="Arial" w:cs="Arial"/>
          <w:b/>
          <w:color w:val="000000"/>
        </w:rPr>
        <w:t>BLL COMPRAS</w:t>
      </w:r>
      <w:r w:rsidRPr="00B1282A">
        <w:rPr>
          <w:rFonts w:ascii="Arial" w:eastAsia="Calibri" w:hAnsi="Arial" w:cs="Arial"/>
          <w:b/>
        </w:rPr>
        <w:t>,</w:t>
      </w:r>
      <w:r w:rsidRPr="00B1282A">
        <w:rPr>
          <w:rFonts w:ascii="Arial" w:eastAsia="Calibri" w:hAnsi="Arial" w:cs="Arial"/>
          <w:color w:val="000000"/>
        </w:rPr>
        <w:t xml:space="preserve"> sendo responsabilidade do licitante manter seus dados cadastrais atualizados.</w:t>
      </w:r>
    </w:p>
    <w:p w14:paraId="34C6A7DE" w14:textId="77777777" w:rsidR="007516B3" w:rsidRPr="00B1282A" w:rsidRDefault="007516B3" w:rsidP="0073003E">
      <w:pPr>
        <w:rPr>
          <w:rFonts w:ascii="Arial" w:eastAsia="Calibri" w:hAnsi="Arial" w:cs="Arial"/>
        </w:rPr>
      </w:pPr>
    </w:p>
    <w:p w14:paraId="4422B6AE" w14:textId="77777777" w:rsidR="007516B3" w:rsidRPr="00B1282A" w:rsidRDefault="005467C3" w:rsidP="007A6C11">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DA ADJUDICAÇÃO E HOMOLOGAÇÃO.</w:t>
      </w:r>
    </w:p>
    <w:p w14:paraId="02C7128C" w14:textId="77777777" w:rsidR="00F86C32" w:rsidRPr="00F86C32" w:rsidRDefault="00F86C32" w:rsidP="00F86C32">
      <w:pPr>
        <w:pBdr>
          <w:top w:val="nil"/>
          <w:left w:val="nil"/>
          <w:bottom w:val="nil"/>
          <w:right w:val="nil"/>
          <w:between w:val="nil"/>
        </w:pBdr>
        <w:tabs>
          <w:tab w:val="left" w:pos="284"/>
          <w:tab w:val="left" w:pos="567"/>
        </w:tabs>
        <w:ind w:left="426"/>
        <w:jc w:val="both"/>
        <w:rPr>
          <w:rFonts w:ascii="Arial" w:hAnsi="Arial" w:cs="Arial"/>
        </w:rPr>
      </w:pPr>
    </w:p>
    <w:p w14:paraId="2A1F3677" w14:textId="77777777" w:rsidR="007516B3" w:rsidRPr="00B1282A" w:rsidRDefault="00AB6F10" w:rsidP="007A6C11">
      <w:pPr>
        <w:numPr>
          <w:ilvl w:val="1"/>
          <w:numId w:val="21"/>
        </w:numPr>
        <w:pBdr>
          <w:top w:val="nil"/>
          <w:left w:val="nil"/>
          <w:bottom w:val="nil"/>
          <w:right w:val="nil"/>
          <w:between w:val="nil"/>
        </w:pBdr>
        <w:tabs>
          <w:tab w:val="left" w:pos="284"/>
          <w:tab w:val="left" w:pos="567"/>
        </w:tabs>
        <w:ind w:left="426"/>
        <w:jc w:val="both"/>
        <w:rPr>
          <w:rFonts w:ascii="Arial" w:hAnsi="Arial" w:cs="Arial"/>
        </w:rPr>
      </w:pPr>
      <w:r>
        <w:rPr>
          <w:rFonts w:ascii="Arial" w:eastAsia="Calibri" w:hAnsi="Arial" w:cs="Arial"/>
          <w:color w:val="000000"/>
        </w:rPr>
        <w:t>Após concluída a fase de habilitação, j</w:t>
      </w:r>
      <w:r w:rsidR="005467C3" w:rsidRPr="00B1282A">
        <w:rPr>
          <w:rFonts w:ascii="Arial" w:eastAsia="Calibri" w:hAnsi="Arial" w:cs="Arial"/>
          <w:color w:val="000000"/>
        </w:rPr>
        <w:t>ulgados os recursos</w:t>
      </w:r>
      <w:r>
        <w:rPr>
          <w:rFonts w:ascii="Arial" w:eastAsia="Calibri" w:hAnsi="Arial" w:cs="Arial"/>
          <w:color w:val="000000"/>
        </w:rPr>
        <w:t xml:space="preserve"> se houver</w:t>
      </w:r>
      <w:r w:rsidR="005467C3" w:rsidRPr="00B1282A">
        <w:rPr>
          <w:rFonts w:ascii="Arial" w:eastAsia="Calibri" w:hAnsi="Arial" w:cs="Arial"/>
          <w:color w:val="000000"/>
        </w:rPr>
        <w:t xml:space="preserve">, constatada a regularidade dos atos praticados, a Autoridade </w:t>
      </w:r>
      <w:r w:rsidR="00E66582">
        <w:rPr>
          <w:rFonts w:ascii="Arial" w:eastAsia="Calibri" w:hAnsi="Arial" w:cs="Arial"/>
        </w:rPr>
        <w:t xml:space="preserve">Competente adjudicará e </w:t>
      </w:r>
      <w:r w:rsidR="005467C3" w:rsidRPr="00B1282A">
        <w:rPr>
          <w:rFonts w:ascii="Arial" w:eastAsia="Calibri" w:hAnsi="Arial" w:cs="Arial"/>
        </w:rPr>
        <w:t>homolo</w:t>
      </w:r>
      <w:r>
        <w:rPr>
          <w:rFonts w:ascii="Arial" w:eastAsia="Calibri" w:hAnsi="Arial" w:cs="Arial"/>
        </w:rPr>
        <w:t>ga</w:t>
      </w:r>
      <w:r w:rsidR="00E66582">
        <w:rPr>
          <w:rFonts w:ascii="Arial" w:eastAsia="Calibri" w:hAnsi="Arial" w:cs="Arial"/>
        </w:rPr>
        <w:t>rá</w:t>
      </w:r>
      <w:r w:rsidR="005467C3" w:rsidRPr="00B1282A">
        <w:rPr>
          <w:rFonts w:ascii="Arial" w:eastAsia="Calibri" w:hAnsi="Arial" w:cs="Arial"/>
          <w:color w:val="000000"/>
        </w:rPr>
        <w:t xml:space="preserve"> </w:t>
      </w:r>
      <w:r>
        <w:rPr>
          <w:rFonts w:ascii="Arial" w:eastAsia="Calibri" w:hAnsi="Arial" w:cs="Arial"/>
          <w:color w:val="000000"/>
        </w:rPr>
        <w:t>o objeto da presente licitação ao vencedor.</w:t>
      </w:r>
    </w:p>
    <w:p w14:paraId="0A793027" w14:textId="77777777" w:rsidR="007516B3" w:rsidRPr="00B1282A" w:rsidRDefault="007516B3" w:rsidP="0073003E">
      <w:pPr>
        <w:pBdr>
          <w:top w:val="nil"/>
          <w:left w:val="nil"/>
          <w:bottom w:val="nil"/>
          <w:right w:val="nil"/>
          <w:between w:val="nil"/>
        </w:pBdr>
        <w:tabs>
          <w:tab w:val="left" w:pos="993"/>
        </w:tabs>
        <w:jc w:val="both"/>
        <w:rPr>
          <w:rFonts w:ascii="Arial" w:eastAsia="Calibri" w:hAnsi="Arial" w:cs="Arial"/>
          <w:color w:val="000000"/>
        </w:rPr>
      </w:pPr>
    </w:p>
    <w:p w14:paraId="66390622" w14:textId="77777777" w:rsidR="007516B3" w:rsidRPr="00B1282A" w:rsidRDefault="005467C3" w:rsidP="007A6C11">
      <w:pPr>
        <w:keepNext/>
        <w:keepLines/>
        <w:numPr>
          <w:ilvl w:val="0"/>
          <w:numId w:val="21"/>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DA GARANTIA DE EXECUÇÃO.</w:t>
      </w:r>
    </w:p>
    <w:p w14:paraId="34AD2882" w14:textId="77777777" w:rsidR="00F86C32" w:rsidRPr="00F86C32" w:rsidRDefault="00F86C32" w:rsidP="00F86C32">
      <w:pPr>
        <w:pBdr>
          <w:top w:val="nil"/>
          <w:left w:val="nil"/>
          <w:bottom w:val="nil"/>
          <w:right w:val="nil"/>
          <w:between w:val="nil"/>
        </w:pBdr>
        <w:tabs>
          <w:tab w:val="left" w:pos="0"/>
          <w:tab w:val="left" w:pos="567"/>
        </w:tabs>
        <w:ind w:left="426"/>
        <w:jc w:val="both"/>
        <w:rPr>
          <w:rFonts w:ascii="Arial" w:hAnsi="Arial" w:cs="Arial"/>
        </w:rPr>
      </w:pPr>
    </w:p>
    <w:p w14:paraId="71F7DB1D" w14:textId="77777777" w:rsidR="007516B3" w:rsidRPr="00B1282A" w:rsidRDefault="005467C3" w:rsidP="007A6C11">
      <w:pPr>
        <w:numPr>
          <w:ilvl w:val="1"/>
          <w:numId w:val="20"/>
        </w:numPr>
        <w:pBdr>
          <w:top w:val="nil"/>
          <w:left w:val="nil"/>
          <w:bottom w:val="nil"/>
          <w:right w:val="nil"/>
          <w:between w:val="nil"/>
        </w:pBdr>
        <w:tabs>
          <w:tab w:val="left" w:pos="0"/>
          <w:tab w:val="left" w:pos="567"/>
        </w:tabs>
        <w:ind w:left="426"/>
        <w:jc w:val="both"/>
        <w:rPr>
          <w:rFonts w:ascii="Arial" w:hAnsi="Arial" w:cs="Arial"/>
        </w:rPr>
      </w:pPr>
      <w:r w:rsidRPr="00B1282A">
        <w:rPr>
          <w:rFonts w:ascii="Arial" w:eastAsia="Calibri" w:hAnsi="Arial" w:cs="Arial"/>
          <w:color w:val="000000"/>
        </w:rPr>
        <w:t>Não haverá exigência de garantia de execução para a presente contratação</w:t>
      </w:r>
      <w:r w:rsidRPr="00B1282A">
        <w:rPr>
          <w:rFonts w:ascii="Arial" w:eastAsia="Calibri" w:hAnsi="Arial" w:cs="Arial"/>
          <w:color w:val="FF0000"/>
        </w:rPr>
        <w:t>.</w:t>
      </w:r>
    </w:p>
    <w:p w14:paraId="4C9DEA36" w14:textId="77777777" w:rsidR="007516B3" w:rsidRPr="00B1282A" w:rsidRDefault="007516B3" w:rsidP="0073003E">
      <w:pPr>
        <w:pBdr>
          <w:top w:val="nil"/>
          <w:left w:val="nil"/>
          <w:bottom w:val="nil"/>
          <w:right w:val="nil"/>
          <w:between w:val="nil"/>
        </w:pBdr>
        <w:tabs>
          <w:tab w:val="left" w:pos="0"/>
          <w:tab w:val="left" w:pos="567"/>
        </w:tabs>
        <w:jc w:val="both"/>
        <w:rPr>
          <w:rFonts w:ascii="Arial" w:eastAsia="Calibri" w:hAnsi="Arial" w:cs="Arial"/>
          <w:color w:val="FF0000"/>
        </w:rPr>
      </w:pPr>
    </w:p>
    <w:p w14:paraId="612EEB10" w14:textId="77777777" w:rsidR="007516B3" w:rsidRPr="00B1282A" w:rsidRDefault="005467C3" w:rsidP="007A6C11">
      <w:pPr>
        <w:keepNext/>
        <w:keepLines/>
        <w:numPr>
          <w:ilvl w:val="0"/>
          <w:numId w:val="20"/>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 TERMO DE CONTRATO OU INSTRUMENTO EQUIVALENTE</w:t>
      </w:r>
    </w:p>
    <w:p w14:paraId="5FFCAFA9" w14:textId="77777777" w:rsidR="00F86C32" w:rsidRPr="00F86C32" w:rsidRDefault="00F86C32" w:rsidP="00F86C32">
      <w:pPr>
        <w:pBdr>
          <w:top w:val="nil"/>
          <w:left w:val="nil"/>
          <w:bottom w:val="nil"/>
          <w:right w:val="nil"/>
          <w:between w:val="nil"/>
        </w:pBdr>
        <w:ind w:left="426"/>
        <w:jc w:val="both"/>
        <w:rPr>
          <w:rFonts w:ascii="Arial" w:hAnsi="Arial" w:cs="Arial"/>
        </w:rPr>
      </w:pPr>
    </w:p>
    <w:p w14:paraId="7BEBC0FB" w14:textId="77777777" w:rsidR="007516B3" w:rsidRPr="00B1282A" w:rsidRDefault="005467C3" w:rsidP="007A6C11">
      <w:pPr>
        <w:numPr>
          <w:ilvl w:val="1"/>
          <w:numId w:val="19"/>
        </w:numPr>
        <w:pBdr>
          <w:top w:val="nil"/>
          <w:left w:val="nil"/>
          <w:bottom w:val="nil"/>
          <w:right w:val="nil"/>
          <w:between w:val="nil"/>
        </w:pBdr>
        <w:ind w:left="426"/>
        <w:jc w:val="both"/>
        <w:rPr>
          <w:rFonts w:ascii="Arial" w:hAnsi="Arial" w:cs="Arial"/>
        </w:rPr>
      </w:pPr>
      <w:r w:rsidRPr="00B1282A">
        <w:rPr>
          <w:rFonts w:ascii="Arial" w:eastAsia="Calibri" w:hAnsi="Arial" w:cs="Arial"/>
          <w:color w:val="000000"/>
        </w:rPr>
        <w:t>Após a homologação da licitação, em sendo realizada a contratação, será firmado Termo de Contrato ou emitido instrumento equivalente.</w:t>
      </w:r>
    </w:p>
    <w:p w14:paraId="1E574E2E" w14:textId="77777777" w:rsidR="007516B3" w:rsidRPr="00B1282A" w:rsidRDefault="005467C3" w:rsidP="007A6C11">
      <w:pPr>
        <w:keepNext/>
        <w:keepLines/>
        <w:numPr>
          <w:ilvl w:val="1"/>
          <w:numId w:val="19"/>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lastRenderedPageBreak/>
        <w:t xml:space="preserve">O adjudicatário terá o prazo de </w:t>
      </w:r>
      <w:r w:rsidR="00A4206C" w:rsidRPr="00B1282A">
        <w:rPr>
          <w:rFonts w:ascii="Arial" w:eastAsia="Calibri" w:hAnsi="Arial" w:cs="Arial"/>
          <w:b/>
          <w:color w:val="FF0000"/>
        </w:rPr>
        <w:t>05 (CINCO)</w:t>
      </w:r>
      <w:r w:rsidRPr="00B1282A">
        <w:rPr>
          <w:rFonts w:ascii="Arial" w:eastAsia="Calibri" w:hAnsi="Arial" w:cs="Arial"/>
          <w:b/>
          <w:color w:val="FF0000"/>
        </w:rPr>
        <w:t xml:space="preserve"> dias úteis</w:t>
      </w:r>
      <w:r w:rsidRPr="00B1282A">
        <w:rPr>
          <w:rFonts w:ascii="Arial" w:eastAsia="Calibri" w:hAnsi="Arial" w:cs="Arial"/>
          <w:color w:val="00000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65EEAE5" w14:textId="77777777" w:rsidR="007516B3" w:rsidRPr="00B1282A" w:rsidRDefault="005467C3" w:rsidP="0073003E">
      <w:pPr>
        <w:jc w:val="both"/>
        <w:rPr>
          <w:rFonts w:ascii="Arial" w:eastAsia="Calibri" w:hAnsi="Arial" w:cs="Arial"/>
        </w:rPr>
      </w:pPr>
      <w:r w:rsidRPr="00EA46AF">
        <w:rPr>
          <w:rFonts w:ascii="Arial" w:eastAsia="Calibri" w:hAnsi="Arial" w:cs="Arial"/>
        </w:rPr>
        <w:t>15.2.1.</w:t>
      </w:r>
      <w:r w:rsidRPr="00B1282A">
        <w:rPr>
          <w:rFonts w:ascii="Arial" w:eastAsia="Calibri" w:hAnsi="Arial" w:cs="Arial"/>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A4206C" w:rsidRPr="00B1282A">
        <w:rPr>
          <w:rFonts w:ascii="Arial" w:eastAsia="Calibri" w:hAnsi="Arial" w:cs="Arial"/>
          <w:b/>
          <w:color w:val="FF0000"/>
        </w:rPr>
        <w:t>07 (SETE)</w:t>
      </w:r>
      <w:r w:rsidRPr="00B1282A">
        <w:rPr>
          <w:rFonts w:ascii="Arial" w:eastAsia="Calibri" w:hAnsi="Arial" w:cs="Arial"/>
          <w:b/>
          <w:color w:val="FF0000"/>
        </w:rPr>
        <w:t xml:space="preserve"> dias</w:t>
      </w:r>
      <w:r w:rsidR="00C04920">
        <w:rPr>
          <w:rFonts w:ascii="Arial" w:eastAsia="Calibri" w:hAnsi="Arial" w:cs="Arial"/>
          <w:b/>
          <w:color w:val="FF0000"/>
        </w:rPr>
        <w:t xml:space="preserve"> úteis</w:t>
      </w:r>
      <w:r w:rsidRPr="00B1282A">
        <w:rPr>
          <w:rFonts w:ascii="Arial" w:eastAsia="Calibri" w:hAnsi="Arial" w:cs="Arial"/>
        </w:rPr>
        <w:t>, a contar da data de seu recebimento.</w:t>
      </w:r>
    </w:p>
    <w:p w14:paraId="5265FECD" w14:textId="77777777" w:rsidR="007516B3" w:rsidRPr="00B1282A" w:rsidRDefault="005467C3" w:rsidP="0073003E">
      <w:pPr>
        <w:jc w:val="both"/>
        <w:rPr>
          <w:rFonts w:ascii="Arial" w:eastAsia="Calibri" w:hAnsi="Arial" w:cs="Arial"/>
        </w:rPr>
      </w:pPr>
      <w:r w:rsidRPr="00EA46AF">
        <w:rPr>
          <w:rFonts w:ascii="Arial" w:eastAsia="Calibri" w:hAnsi="Arial" w:cs="Arial"/>
        </w:rPr>
        <w:t>15.2.2</w:t>
      </w:r>
      <w:r w:rsidRPr="00B1282A">
        <w:rPr>
          <w:rFonts w:ascii="Arial" w:eastAsia="Calibri" w:hAnsi="Arial" w:cs="Arial"/>
          <w:b/>
        </w:rPr>
        <w:t>.</w:t>
      </w:r>
      <w:r w:rsidRPr="00B1282A">
        <w:rPr>
          <w:rFonts w:ascii="Arial" w:eastAsia="Calibri" w:hAnsi="Arial" w:cs="Arial"/>
        </w:rPr>
        <w:tab/>
        <w:t>O prazo previsto no subitem anterior poderá ser prorrogado, por igual período, por solicitação justificada do adjudicatário e aceita pela Administração</w:t>
      </w:r>
      <w:r w:rsidR="00AE263E">
        <w:rPr>
          <w:rFonts w:ascii="Arial" w:eastAsia="Calibri" w:hAnsi="Arial" w:cs="Arial"/>
        </w:rPr>
        <w:t>.</w:t>
      </w:r>
    </w:p>
    <w:p w14:paraId="2DECCD60" w14:textId="77777777" w:rsidR="007516B3" w:rsidRPr="00B1282A" w:rsidRDefault="005467C3" w:rsidP="007A6C11">
      <w:pPr>
        <w:numPr>
          <w:ilvl w:val="1"/>
          <w:numId w:val="19"/>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O Aceite da Nota de Empenho ou do instrumento equivalente, emitida à empresa adjudicada, implica no reconhecimento de que:</w:t>
      </w:r>
    </w:p>
    <w:p w14:paraId="708F999D" w14:textId="77777777" w:rsidR="007516B3" w:rsidRPr="00B1282A" w:rsidRDefault="00F86C32" w:rsidP="0073003E">
      <w:pPr>
        <w:jc w:val="both"/>
        <w:rPr>
          <w:rFonts w:ascii="Arial" w:eastAsia="Calibri" w:hAnsi="Arial" w:cs="Arial"/>
        </w:rPr>
      </w:pPr>
      <w:r>
        <w:rPr>
          <w:rFonts w:ascii="Arial" w:eastAsia="Calibri" w:hAnsi="Arial" w:cs="Arial"/>
        </w:rPr>
        <w:t xml:space="preserve">15.3.1. </w:t>
      </w:r>
      <w:r w:rsidR="005467C3" w:rsidRPr="00B1282A">
        <w:rPr>
          <w:rFonts w:ascii="Arial" w:eastAsia="Calibri" w:hAnsi="Arial" w:cs="Arial"/>
        </w:rPr>
        <w:t>Referida Nota está substituindo o contrato, aplicando-se à relação de negócios ali estabelecida as disposições da Lei nº 14.133/2021;</w:t>
      </w:r>
    </w:p>
    <w:p w14:paraId="50050FA6" w14:textId="77777777" w:rsidR="007516B3" w:rsidRPr="00B1282A" w:rsidRDefault="005467C3" w:rsidP="0073003E">
      <w:pPr>
        <w:jc w:val="both"/>
        <w:rPr>
          <w:rFonts w:ascii="Arial" w:eastAsia="Calibri" w:hAnsi="Arial" w:cs="Arial"/>
        </w:rPr>
      </w:pPr>
      <w:r w:rsidRPr="00EA46AF">
        <w:rPr>
          <w:rFonts w:ascii="Arial" w:eastAsia="Calibri" w:hAnsi="Arial" w:cs="Arial"/>
        </w:rPr>
        <w:t>15.3.2.</w:t>
      </w:r>
      <w:r w:rsidR="00F86C32">
        <w:rPr>
          <w:rFonts w:ascii="Arial" w:eastAsia="Calibri" w:hAnsi="Arial" w:cs="Arial"/>
        </w:rPr>
        <w:t xml:space="preserve"> </w:t>
      </w:r>
      <w:r w:rsidRPr="00B1282A">
        <w:rPr>
          <w:rFonts w:ascii="Arial" w:eastAsia="Calibri" w:hAnsi="Arial" w:cs="Arial"/>
        </w:rPr>
        <w:t xml:space="preserve"> A contratada se vincula à sua proposta e às previsões contidas no edital e seus anexos;</w:t>
      </w:r>
    </w:p>
    <w:p w14:paraId="6D3637A2" w14:textId="77777777" w:rsidR="007516B3" w:rsidRPr="00B1282A" w:rsidRDefault="005467C3" w:rsidP="0073003E">
      <w:pPr>
        <w:jc w:val="both"/>
        <w:rPr>
          <w:rFonts w:ascii="Arial" w:eastAsia="Calibri" w:hAnsi="Arial" w:cs="Arial"/>
        </w:rPr>
      </w:pPr>
      <w:r w:rsidRPr="00EA46AF">
        <w:rPr>
          <w:rFonts w:ascii="Arial" w:eastAsia="Calibri" w:hAnsi="Arial" w:cs="Arial"/>
        </w:rPr>
        <w:t>15.3.3</w:t>
      </w:r>
      <w:r w:rsidRPr="00B1282A">
        <w:rPr>
          <w:rFonts w:ascii="Arial" w:eastAsia="Calibri" w:hAnsi="Arial" w:cs="Arial"/>
          <w:b/>
        </w:rPr>
        <w:t>.</w:t>
      </w:r>
      <w:r w:rsidRPr="00B1282A">
        <w:rPr>
          <w:rFonts w:ascii="Arial" w:eastAsia="Calibri" w:hAnsi="Arial" w:cs="Arial"/>
        </w:rPr>
        <w:t xml:space="preserve"> A contratada reconhece que as hipóteses de rescisão são aquelas previstas no artigo 137 da Lei nº 14.133/2021 e reconhece os direitos da Administração previstos nos artigos 138 e 139 da mesma Lei.</w:t>
      </w:r>
    </w:p>
    <w:p w14:paraId="54012402" w14:textId="77777777" w:rsidR="007516B3" w:rsidRPr="00B1282A" w:rsidRDefault="005467C3" w:rsidP="0073003E">
      <w:pPr>
        <w:jc w:val="both"/>
        <w:rPr>
          <w:rFonts w:ascii="Arial" w:eastAsia="Calibri" w:hAnsi="Arial" w:cs="Arial"/>
        </w:rPr>
      </w:pPr>
      <w:r w:rsidRPr="00EA46AF">
        <w:rPr>
          <w:rFonts w:ascii="Arial" w:eastAsia="Calibri" w:hAnsi="Arial" w:cs="Arial"/>
        </w:rPr>
        <w:t>15.4</w:t>
      </w:r>
      <w:r w:rsidRPr="00B1282A">
        <w:rPr>
          <w:rFonts w:ascii="Arial" w:eastAsia="Calibri" w:hAnsi="Arial" w:cs="Arial"/>
        </w:rPr>
        <w:t>.</w:t>
      </w:r>
      <w:r w:rsidRPr="00B1282A">
        <w:rPr>
          <w:rFonts w:ascii="Arial" w:eastAsia="Calibri" w:hAnsi="Arial" w:cs="Arial"/>
        </w:rPr>
        <w:tab/>
        <w:t xml:space="preserve">O prazo de vigência da contratação é o estabelecido no Termo de Referência. </w:t>
      </w:r>
    </w:p>
    <w:p w14:paraId="4ACF38C4" w14:textId="77777777" w:rsidR="007516B3" w:rsidRPr="00B1282A" w:rsidRDefault="005467C3" w:rsidP="0073003E">
      <w:pPr>
        <w:jc w:val="both"/>
        <w:rPr>
          <w:rFonts w:ascii="Arial" w:eastAsia="Calibri" w:hAnsi="Arial" w:cs="Arial"/>
        </w:rPr>
      </w:pPr>
      <w:r w:rsidRPr="00EA46AF">
        <w:rPr>
          <w:rFonts w:ascii="Arial" w:eastAsia="Calibri" w:hAnsi="Arial" w:cs="Arial"/>
        </w:rPr>
        <w:t>15.5.</w:t>
      </w:r>
      <w:r w:rsidRPr="00B1282A">
        <w:rPr>
          <w:rFonts w:ascii="Arial" w:eastAsia="Calibri" w:hAnsi="Arial" w:cs="Arial"/>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0AC1A174" w14:textId="77777777" w:rsidR="007516B3" w:rsidRPr="00B1282A" w:rsidRDefault="005467C3" w:rsidP="0073003E">
      <w:pPr>
        <w:jc w:val="both"/>
        <w:rPr>
          <w:rFonts w:ascii="Arial" w:eastAsia="Calibri" w:hAnsi="Arial" w:cs="Arial"/>
        </w:rPr>
      </w:pPr>
      <w:r w:rsidRPr="00EA46AF">
        <w:rPr>
          <w:rFonts w:ascii="Arial" w:eastAsia="Calibri" w:hAnsi="Arial" w:cs="Arial"/>
        </w:rPr>
        <w:t>15.6.</w:t>
      </w:r>
      <w:r w:rsidRPr="00EA46AF">
        <w:rPr>
          <w:rFonts w:ascii="Arial" w:eastAsia="Calibri" w:hAnsi="Arial" w:cs="Arial"/>
        </w:rPr>
        <w:tab/>
      </w:r>
      <w:r w:rsidRPr="00B1282A">
        <w:rPr>
          <w:rFonts w:ascii="Arial" w:eastAsia="Calibri" w:hAnsi="Arial" w:cs="Arial"/>
        </w:rPr>
        <w:t>Na assinatura do contrato, será exigida a comprovação das condições de habilitação consignadas neste Edital, as quais deverão ser mantidas pelo licitante durante a vigência do contrato.</w:t>
      </w:r>
    </w:p>
    <w:p w14:paraId="415BA859" w14:textId="77777777" w:rsidR="007516B3" w:rsidRPr="00B1282A" w:rsidRDefault="005467C3" w:rsidP="0073003E">
      <w:pPr>
        <w:jc w:val="both"/>
        <w:rPr>
          <w:rFonts w:ascii="Arial" w:eastAsia="Calibri" w:hAnsi="Arial" w:cs="Arial"/>
        </w:rPr>
      </w:pPr>
      <w:r w:rsidRPr="00EA46AF">
        <w:rPr>
          <w:rFonts w:ascii="Arial" w:eastAsia="Calibri" w:hAnsi="Arial" w:cs="Arial"/>
        </w:rPr>
        <w:t>15.6.1</w:t>
      </w:r>
      <w:r w:rsidRPr="00B1282A">
        <w:rPr>
          <w:rFonts w:ascii="Arial" w:eastAsia="Calibri" w:hAnsi="Arial" w:cs="Arial"/>
          <w:b/>
        </w:rPr>
        <w:t>.</w:t>
      </w:r>
      <w:r w:rsidRPr="00B1282A">
        <w:rPr>
          <w:rFonts w:ascii="Arial" w:eastAsia="Calibri" w:hAnsi="Arial" w:cs="Arial"/>
        </w:rPr>
        <w:tab/>
        <w:t>Na hipótese de irregularidade, o contratado deverá regularizar a sua situação perante o cadastro no prazo de até 05 (cinco) dias úteis, sob pena de aplicação das penal</w:t>
      </w:r>
      <w:r w:rsidR="00EA46AF">
        <w:rPr>
          <w:rFonts w:ascii="Arial" w:eastAsia="Calibri" w:hAnsi="Arial" w:cs="Arial"/>
        </w:rPr>
        <w:t>id</w:t>
      </w:r>
      <w:r w:rsidRPr="00B1282A">
        <w:rPr>
          <w:rFonts w:ascii="Arial" w:eastAsia="Calibri" w:hAnsi="Arial" w:cs="Arial"/>
        </w:rPr>
        <w:t>ades previstas no edital e anexos.</w:t>
      </w:r>
    </w:p>
    <w:p w14:paraId="74562390" w14:textId="77777777" w:rsidR="007516B3" w:rsidRPr="00B1282A" w:rsidRDefault="00F86C32" w:rsidP="0073003E">
      <w:pPr>
        <w:jc w:val="both"/>
        <w:rPr>
          <w:rFonts w:ascii="Arial" w:eastAsia="Calibri" w:hAnsi="Arial" w:cs="Arial"/>
        </w:rPr>
      </w:pPr>
      <w:r>
        <w:rPr>
          <w:rFonts w:ascii="Arial" w:eastAsia="Calibri" w:hAnsi="Arial" w:cs="Arial"/>
        </w:rPr>
        <w:t>15.7</w:t>
      </w:r>
      <w:r w:rsidR="005467C3" w:rsidRPr="00EA46AF">
        <w:rPr>
          <w:rFonts w:ascii="Arial" w:eastAsia="Calibri" w:hAnsi="Arial" w:cs="Arial"/>
        </w:rPr>
        <w:t>.</w:t>
      </w:r>
      <w:r w:rsidR="005467C3" w:rsidRPr="00EA46AF">
        <w:rPr>
          <w:rFonts w:ascii="Arial" w:eastAsia="Calibri" w:hAnsi="Arial" w:cs="Arial"/>
        </w:rPr>
        <w:tab/>
        <w:t>Na</w:t>
      </w:r>
      <w:r w:rsidR="005467C3" w:rsidRPr="00B1282A">
        <w:rPr>
          <w:rFonts w:ascii="Arial" w:eastAsia="Calibri" w:hAnsi="Arial" w:cs="Arial"/>
        </w:rPr>
        <w:t xml:space="preserve">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79F4539" w14:textId="77777777" w:rsidR="007516B3" w:rsidRPr="00B1282A" w:rsidRDefault="007516B3" w:rsidP="0073003E">
      <w:pPr>
        <w:tabs>
          <w:tab w:val="left" w:pos="567"/>
        </w:tabs>
        <w:jc w:val="both"/>
        <w:rPr>
          <w:rFonts w:ascii="Arial" w:eastAsia="Calibri" w:hAnsi="Arial" w:cs="Arial"/>
          <w:color w:val="000000"/>
        </w:rPr>
      </w:pPr>
    </w:p>
    <w:p w14:paraId="242F6391" w14:textId="77777777" w:rsidR="007516B3" w:rsidRPr="00B1282A" w:rsidRDefault="005467C3" w:rsidP="007A6C11">
      <w:pPr>
        <w:keepNext/>
        <w:keepLines/>
        <w:numPr>
          <w:ilvl w:val="0"/>
          <w:numId w:val="19"/>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 REAJUSTAMENTO EM SENTIDO GERAL.</w:t>
      </w:r>
    </w:p>
    <w:p w14:paraId="490B6C92" w14:textId="77777777" w:rsidR="00FB06EE" w:rsidRDefault="00FB06EE" w:rsidP="00FB06EE">
      <w:pPr>
        <w:pStyle w:val="Nivel2"/>
        <w:spacing w:before="0" w:after="0"/>
      </w:pPr>
    </w:p>
    <w:p w14:paraId="5650EE09" w14:textId="77777777" w:rsidR="004D7C3F" w:rsidRPr="008058EC" w:rsidRDefault="004D7C3F" w:rsidP="007A6C11">
      <w:pPr>
        <w:pStyle w:val="Nivel2"/>
        <w:numPr>
          <w:ilvl w:val="1"/>
          <w:numId w:val="17"/>
        </w:numPr>
        <w:spacing w:before="0" w:after="0"/>
        <w:ind w:left="0" w:firstLine="0"/>
      </w:pPr>
      <w:r w:rsidRPr="008058EC">
        <w:t>Os preços inicialmente contratados são fixos e irreajustáveis no prazo de um ano contado da data da data da proposta apresentada.</w:t>
      </w:r>
    </w:p>
    <w:p w14:paraId="79C8B6AB"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2414B170"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48E7DE25"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0241FDB9"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38AF523D"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38F2B233"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51AB164F"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2B83AEFD"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75DCF507"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38B0F492" w14:textId="77777777" w:rsidR="004D7C3F" w:rsidRPr="004D7C3F" w:rsidRDefault="004D7C3F" w:rsidP="007A6C11">
      <w:pPr>
        <w:pStyle w:val="PargrafodaLista"/>
        <w:numPr>
          <w:ilvl w:val="1"/>
          <w:numId w:val="16"/>
        </w:numPr>
        <w:spacing w:line="276" w:lineRule="auto"/>
        <w:ind w:left="0" w:firstLine="0"/>
        <w:contextualSpacing w:val="0"/>
        <w:jc w:val="both"/>
        <w:rPr>
          <w:rFonts w:ascii="Arial" w:hAnsi="Arial" w:cs="Arial"/>
          <w:vanish/>
          <w:color w:val="000000"/>
        </w:rPr>
      </w:pPr>
    </w:p>
    <w:p w14:paraId="77A35595" w14:textId="77777777" w:rsidR="004D7C3F" w:rsidRPr="008058EC" w:rsidRDefault="004D7C3F" w:rsidP="007A6C11">
      <w:pPr>
        <w:pStyle w:val="Nivel2"/>
        <w:numPr>
          <w:ilvl w:val="1"/>
          <w:numId w:val="16"/>
        </w:numPr>
        <w:spacing w:before="0" w:after="0"/>
        <w:ind w:left="0" w:firstLine="0"/>
      </w:pPr>
      <w:r w:rsidRPr="008058EC">
        <w:t>Após o interregno de um ano, a pedido do contratado, os preços iniciais serão reajustados, mediante a aplicação, pelo contratante, do índice tendo como indexadores: o Índice Geral de Preços – Mercado (IGP-M), Índice Nacional de Preços ao Consumidor Amplo (IPCA. Sempre devendo obrigatoriamente ser utilizado índices oficiais que justifiquem ou que ofereçam maior vantagem ao Município sem que seja prejudicada a manutenção da exequibilidade do contrato exclusivamente para as obrigações iniciadas e concluídas após a ocorrência da anualidade.</w:t>
      </w:r>
    </w:p>
    <w:p w14:paraId="50173F72" w14:textId="77777777" w:rsidR="004D7C3F" w:rsidRPr="008058EC" w:rsidRDefault="004D7C3F" w:rsidP="007A6C11">
      <w:pPr>
        <w:pStyle w:val="Nivel2"/>
        <w:numPr>
          <w:ilvl w:val="1"/>
          <w:numId w:val="16"/>
        </w:numPr>
        <w:spacing w:before="0" w:after="0"/>
        <w:ind w:left="0" w:firstLine="0"/>
      </w:pPr>
      <w:r w:rsidRPr="008058EC">
        <w:t>Nos reajustes subsequentes ao primeiro, o interregno mínimo de um ano será contado a partir dos efeitos financeiros do último reajuste.</w:t>
      </w:r>
    </w:p>
    <w:p w14:paraId="26E9DE3E" w14:textId="77777777" w:rsidR="004D7C3F" w:rsidRPr="008058EC" w:rsidRDefault="004D7C3F" w:rsidP="007A6C11">
      <w:pPr>
        <w:pStyle w:val="Nivel2"/>
        <w:numPr>
          <w:ilvl w:val="1"/>
          <w:numId w:val="16"/>
        </w:numPr>
        <w:spacing w:before="0" w:after="0"/>
        <w:ind w:left="0" w:firstLine="0"/>
      </w:pPr>
      <w:r w:rsidRPr="008058EC">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4FFC497" w14:textId="77777777" w:rsidR="004D7C3F" w:rsidRPr="008058EC" w:rsidRDefault="004D7C3F" w:rsidP="007A6C11">
      <w:pPr>
        <w:pStyle w:val="Nivel2"/>
        <w:numPr>
          <w:ilvl w:val="1"/>
          <w:numId w:val="16"/>
        </w:numPr>
        <w:spacing w:before="0" w:after="0"/>
        <w:ind w:left="0" w:firstLine="0"/>
      </w:pPr>
      <w:r w:rsidRPr="008058EC">
        <w:t>Nas aferições finais, o(s) índice(s) utilizado(s) para reajuste será(</w:t>
      </w:r>
      <w:proofErr w:type="spellStart"/>
      <w:r w:rsidRPr="008058EC">
        <w:t>ão</w:t>
      </w:r>
      <w:proofErr w:type="spellEnd"/>
      <w:r w:rsidRPr="008058EC">
        <w:t>), obrigatoriamente, o(s) definitivo(s).</w:t>
      </w:r>
    </w:p>
    <w:p w14:paraId="1325CD6B" w14:textId="77777777" w:rsidR="004D7C3F" w:rsidRPr="008058EC" w:rsidRDefault="004D7C3F" w:rsidP="007A6C11">
      <w:pPr>
        <w:pStyle w:val="Nivel2"/>
        <w:numPr>
          <w:ilvl w:val="1"/>
          <w:numId w:val="16"/>
        </w:numPr>
        <w:spacing w:before="0" w:after="0"/>
        <w:ind w:left="0" w:firstLine="0"/>
      </w:pPr>
      <w:r w:rsidRPr="008058EC">
        <w:t>Caso o(s) índice(s) estabelecido(s) para reajustamento venha(m) a ser extinto(s) ou de qualquer forma não possa(m) mais ser utilizado(s), será(</w:t>
      </w:r>
      <w:proofErr w:type="spellStart"/>
      <w:r w:rsidRPr="008058EC">
        <w:t>ão</w:t>
      </w:r>
      <w:proofErr w:type="spellEnd"/>
      <w:r w:rsidRPr="008058EC">
        <w:t>) adotado(s), em substituição, o(s) que vier(em) a ser determinado(s) pela legislação então em vigor.</w:t>
      </w:r>
    </w:p>
    <w:p w14:paraId="2C463F64" w14:textId="77777777" w:rsidR="004D7C3F" w:rsidRPr="008058EC" w:rsidRDefault="004D7C3F" w:rsidP="007A6C11">
      <w:pPr>
        <w:pStyle w:val="Nivel2"/>
        <w:numPr>
          <w:ilvl w:val="1"/>
          <w:numId w:val="16"/>
        </w:numPr>
        <w:spacing w:before="0" w:after="0"/>
        <w:ind w:left="0" w:firstLine="0"/>
      </w:pPr>
      <w:r w:rsidRPr="008058EC">
        <w:t xml:space="preserve">Na ausência de previsão legal quanto ao índice substituto, as partes elegerão novo índice oficial, para reajustamento do preço do valor remanescente, por meio de termo aditivo. </w:t>
      </w:r>
    </w:p>
    <w:p w14:paraId="1DFA97AD" w14:textId="77777777" w:rsidR="007516B3" w:rsidRPr="00B1282A" w:rsidRDefault="007516B3" w:rsidP="0073003E">
      <w:pPr>
        <w:pBdr>
          <w:top w:val="nil"/>
          <w:left w:val="nil"/>
          <w:bottom w:val="nil"/>
          <w:right w:val="nil"/>
          <w:between w:val="nil"/>
        </w:pBdr>
        <w:jc w:val="both"/>
        <w:rPr>
          <w:rFonts w:ascii="Arial" w:eastAsia="Calibri" w:hAnsi="Arial" w:cs="Arial"/>
          <w:color w:val="000000"/>
        </w:rPr>
      </w:pPr>
    </w:p>
    <w:p w14:paraId="3199921A" w14:textId="77777777" w:rsidR="007516B3" w:rsidRPr="00B1282A" w:rsidRDefault="005467C3" w:rsidP="007A6C11">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 RECEBIMENTO DO OBJETO E DA FISCALIZAÇÃO.</w:t>
      </w:r>
    </w:p>
    <w:p w14:paraId="6B86C982" w14:textId="77777777" w:rsidR="00FB06EE" w:rsidRPr="00FB06EE" w:rsidRDefault="00FB06EE" w:rsidP="00FB06EE">
      <w:pPr>
        <w:pBdr>
          <w:top w:val="nil"/>
          <w:left w:val="nil"/>
          <w:bottom w:val="nil"/>
          <w:right w:val="nil"/>
          <w:between w:val="nil"/>
        </w:pBdr>
        <w:tabs>
          <w:tab w:val="left" w:pos="567"/>
        </w:tabs>
        <w:jc w:val="both"/>
        <w:rPr>
          <w:rFonts w:ascii="Arial" w:hAnsi="Arial" w:cs="Arial"/>
        </w:rPr>
      </w:pPr>
    </w:p>
    <w:p w14:paraId="2CED66CE" w14:textId="77777777" w:rsidR="007516B3" w:rsidRPr="00B1282A" w:rsidRDefault="005467C3" w:rsidP="007446DB">
      <w:pPr>
        <w:numPr>
          <w:ilvl w:val="1"/>
          <w:numId w:val="7"/>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Os critérios de recebimento e aceitação do objeto e de fiscalização estão previstos no Termo de Referência.</w:t>
      </w:r>
    </w:p>
    <w:p w14:paraId="2A8DB9F0" w14:textId="77777777" w:rsidR="007516B3" w:rsidRPr="00B1282A" w:rsidRDefault="007516B3" w:rsidP="0073003E">
      <w:pPr>
        <w:pBdr>
          <w:top w:val="nil"/>
          <w:left w:val="nil"/>
          <w:bottom w:val="nil"/>
          <w:right w:val="nil"/>
          <w:between w:val="nil"/>
        </w:pBdr>
        <w:jc w:val="both"/>
        <w:rPr>
          <w:rFonts w:ascii="Arial" w:eastAsia="Calibri" w:hAnsi="Arial" w:cs="Arial"/>
          <w:color w:val="000000"/>
        </w:rPr>
      </w:pPr>
    </w:p>
    <w:p w14:paraId="1A230282" w14:textId="77777777" w:rsidR="007516B3" w:rsidRPr="00B1282A" w:rsidRDefault="005467C3" w:rsidP="007446DB">
      <w:pPr>
        <w:keepNext/>
        <w:keepLines/>
        <w:numPr>
          <w:ilvl w:val="0"/>
          <w:numId w:val="7"/>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DAS OBRIGAÇÕES DA CONTRATANTE E DA CONTRATADA.</w:t>
      </w:r>
    </w:p>
    <w:p w14:paraId="4C23F24B" w14:textId="77777777" w:rsidR="00FB06EE" w:rsidRPr="00FB06EE" w:rsidRDefault="00FB06EE" w:rsidP="00FB06EE">
      <w:pPr>
        <w:pBdr>
          <w:top w:val="nil"/>
          <w:left w:val="nil"/>
          <w:bottom w:val="nil"/>
          <w:right w:val="nil"/>
          <w:between w:val="nil"/>
        </w:pBdr>
        <w:tabs>
          <w:tab w:val="left" w:pos="567"/>
        </w:tabs>
        <w:jc w:val="both"/>
        <w:rPr>
          <w:rFonts w:ascii="Arial" w:hAnsi="Arial" w:cs="Arial"/>
        </w:rPr>
      </w:pPr>
    </w:p>
    <w:p w14:paraId="1A130283" w14:textId="77777777" w:rsidR="007516B3" w:rsidRPr="00B1282A" w:rsidRDefault="005467C3" w:rsidP="007446DB">
      <w:pPr>
        <w:numPr>
          <w:ilvl w:val="1"/>
          <w:numId w:val="7"/>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As obrigações da Contratante e da Contratada são as estabelecidas no Termo de Referência.</w:t>
      </w:r>
      <w:r w:rsidRPr="00B1282A">
        <w:rPr>
          <w:rFonts w:ascii="Arial" w:eastAsia="Calibri" w:hAnsi="Arial" w:cs="Arial"/>
          <w:b/>
          <w:color w:val="000000"/>
        </w:rPr>
        <w:t xml:space="preserve"> </w:t>
      </w:r>
    </w:p>
    <w:p w14:paraId="66541834" w14:textId="77777777" w:rsidR="007516B3" w:rsidRPr="00B1282A" w:rsidRDefault="007516B3" w:rsidP="0073003E">
      <w:pPr>
        <w:pBdr>
          <w:top w:val="nil"/>
          <w:left w:val="nil"/>
          <w:bottom w:val="nil"/>
          <w:right w:val="nil"/>
          <w:between w:val="nil"/>
        </w:pBdr>
        <w:jc w:val="both"/>
        <w:rPr>
          <w:rFonts w:ascii="Arial" w:eastAsia="Calibri" w:hAnsi="Arial" w:cs="Arial"/>
          <w:b/>
          <w:color w:val="000000"/>
        </w:rPr>
      </w:pPr>
    </w:p>
    <w:p w14:paraId="43318112" w14:textId="77777777" w:rsidR="007516B3" w:rsidRPr="00B1282A" w:rsidRDefault="005467C3" w:rsidP="007446DB">
      <w:pPr>
        <w:keepNext/>
        <w:keepLines/>
        <w:numPr>
          <w:ilvl w:val="0"/>
          <w:numId w:val="7"/>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 PAGAMENTO.</w:t>
      </w:r>
    </w:p>
    <w:p w14:paraId="5D3164E2" w14:textId="77777777" w:rsidR="00FB06EE" w:rsidRPr="00FB06EE" w:rsidRDefault="00FB06EE" w:rsidP="00FB06EE">
      <w:pPr>
        <w:pBdr>
          <w:top w:val="nil"/>
          <w:left w:val="nil"/>
          <w:bottom w:val="nil"/>
          <w:right w:val="nil"/>
          <w:between w:val="nil"/>
        </w:pBdr>
        <w:tabs>
          <w:tab w:val="left" w:pos="567"/>
        </w:tabs>
        <w:jc w:val="both"/>
        <w:rPr>
          <w:rFonts w:ascii="Arial" w:hAnsi="Arial" w:cs="Arial"/>
        </w:rPr>
      </w:pPr>
    </w:p>
    <w:p w14:paraId="4AF807AB" w14:textId="77777777" w:rsidR="007516B3" w:rsidRPr="00B1282A" w:rsidRDefault="005467C3" w:rsidP="007446DB">
      <w:pPr>
        <w:numPr>
          <w:ilvl w:val="1"/>
          <w:numId w:val="7"/>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As regras acerca do pagamento são as estabelecidas no Termo de Referência, anexo a este Edital.</w:t>
      </w:r>
    </w:p>
    <w:p w14:paraId="284B1599" w14:textId="77777777" w:rsidR="007516B3" w:rsidRPr="00B1282A" w:rsidRDefault="007516B3" w:rsidP="0073003E">
      <w:pPr>
        <w:pBdr>
          <w:top w:val="nil"/>
          <w:left w:val="nil"/>
          <w:bottom w:val="nil"/>
          <w:right w:val="nil"/>
          <w:between w:val="nil"/>
        </w:pBdr>
        <w:jc w:val="both"/>
        <w:rPr>
          <w:rFonts w:ascii="Arial" w:eastAsia="Calibri" w:hAnsi="Arial" w:cs="Arial"/>
          <w:color w:val="000000"/>
        </w:rPr>
      </w:pPr>
    </w:p>
    <w:p w14:paraId="63884654" w14:textId="77777777" w:rsidR="007516B3" w:rsidRPr="00B1282A" w:rsidRDefault="005467C3" w:rsidP="007446DB">
      <w:pPr>
        <w:keepNext/>
        <w:keepLines/>
        <w:numPr>
          <w:ilvl w:val="0"/>
          <w:numId w:val="7"/>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DAS SANÇÕES ADMINISTRATIVAS.</w:t>
      </w:r>
    </w:p>
    <w:p w14:paraId="7DFEE3BF" w14:textId="77777777" w:rsidR="00FB06EE" w:rsidRPr="00FB06EE" w:rsidRDefault="00FB06EE" w:rsidP="00FB06EE">
      <w:pPr>
        <w:pBdr>
          <w:top w:val="nil"/>
          <w:left w:val="nil"/>
          <w:bottom w:val="nil"/>
          <w:right w:val="nil"/>
          <w:between w:val="nil"/>
        </w:pBdr>
        <w:tabs>
          <w:tab w:val="left" w:pos="567"/>
        </w:tabs>
        <w:jc w:val="both"/>
        <w:rPr>
          <w:rFonts w:ascii="Arial" w:hAnsi="Arial" w:cs="Arial"/>
          <w:highlight w:val="white"/>
        </w:rPr>
      </w:pPr>
    </w:p>
    <w:p w14:paraId="44BF7B09" w14:textId="3AD07D89" w:rsidR="0060473C" w:rsidRPr="00C91C3D" w:rsidRDefault="0060473C" w:rsidP="0060473C">
      <w:pPr>
        <w:jc w:val="both"/>
        <w:rPr>
          <w:rFonts w:ascii="Arial" w:hAnsi="Arial" w:cs="Arial"/>
        </w:rPr>
      </w:pPr>
      <w:r>
        <w:rPr>
          <w:rFonts w:ascii="Arial" w:hAnsi="Arial" w:cs="Arial"/>
        </w:rPr>
        <w:t>20.1</w:t>
      </w:r>
      <w:r w:rsidRPr="00C91C3D">
        <w:rPr>
          <w:rFonts w:ascii="Arial" w:hAnsi="Arial" w:cs="Arial"/>
        </w:rPr>
        <w:t>. Comete infração administrativa, nos termos da lei, a contratada que, com dolo ou culpa:</w:t>
      </w:r>
    </w:p>
    <w:p w14:paraId="00DFE662" w14:textId="711B4C8D" w:rsidR="0060473C" w:rsidRPr="00C91C3D" w:rsidRDefault="0060473C" w:rsidP="0060473C">
      <w:pPr>
        <w:jc w:val="both"/>
        <w:rPr>
          <w:rFonts w:ascii="Arial" w:hAnsi="Arial" w:cs="Arial"/>
        </w:rPr>
      </w:pPr>
      <w:r>
        <w:rPr>
          <w:rFonts w:ascii="Arial" w:hAnsi="Arial" w:cs="Arial"/>
        </w:rPr>
        <w:lastRenderedPageBreak/>
        <w:t>20</w:t>
      </w:r>
      <w:r w:rsidRPr="00C91C3D">
        <w:rPr>
          <w:rFonts w:ascii="Arial" w:hAnsi="Arial" w:cs="Arial"/>
        </w:rPr>
        <w:t>.1.1. Deixar de entregar a documentação exigida para o certame ou não entregar qualquer documento que tenha sido solicitado pelo/a pregoeiro/a durante o certame;</w:t>
      </w:r>
    </w:p>
    <w:p w14:paraId="2895F679" w14:textId="43C31DC8"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.1.2. Apresentar declaração ou documentação falsa exigida para o certame ou prestar declaração falsa;</w:t>
      </w:r>
    </w:p>
    <w:p w14:paraId="1C1D54A1" w14:textId="3E11A594"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.1.3. Comportar-se de modo inidôneo ou cometer fraude de qualquer natureza, em especial quando:</w:t>
      </w:r>
    </w:p>
    <w:p w14:paraId="2C446D35" w14:textId="5BD1E1AB"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.1.3.1. Agir em conluio ou em desconformidade com a lei;</w:t>
      </w:r>
    </w:p>
    <w:p w14:paraId="581E5BBD" w14:textId="32E488F8"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.1.3.2. Induzir deliberadamente a erro no julgamento;</w:t>
      </w:r>
    </w:p>
    <w:p w14:paraId="1FB23CD0" w14:textId="4EE366B7"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.1.3.3. Apresentar amostra falsificada ou deteriorada;</w:t>
      </w:r>
    </w:p>
    <w:p w14:paraId="13D3BCF3" w14:textId="3AFBB064"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.1.3.4. Praticar atos ilícitos com vistas a frustrar os objetivos da licitação</w:t>
      </w:r>
    </w:p>
    <w:p w14:paraId="3D047165" w14:textId="79DAFBB5"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.1.3.5. Praticar ato lesivo previsto no art. 5º da Lei nº 12.846, de 2013.</w:t>
      </w:r>
    </w:p>
    <w:p w14:paraId="6E7F1597" w14:textId="57008B90"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.2. Com fulcro na Lei no 14.133, de 2021, a Administração poderá, garantida a prévia defesa, aplicar as seguintes sanções, sem prejuízo das responsabilidades civil e criminal:</w:t>
      </w:r>
    </w:p>
    <w:p w14:paraId="1C6C4342" w14:textId="66122A81"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.2.1. Advertência;</w:t>
      </w:r>
    </w:p>
    <w:p w14:paraId="005D0922" w14:textId="76462FA1"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.2.2. Multa;</w:t>
      </w:r>
    </w:p>
    <w:p w14:paraId="0C33FBC7" w14:textId="4E48C954"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.2.3. Impedimento de licitar e contratar e</w:t>
      </w:r>
    </w:p>
    <w:p w14:paraId="414EAB08" w14:textId="74F8B8B7"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.2.</w:t>
      </w:r>
      <w:proofErr w:type="gramStart"/>
      <w:r w:rsidRPr="00C91C3D">
        <w:rPr>
          <w:rFonts w:ascii="Arial" w:hAnsi="Arial" w:cs="Arial"/>
        </w:rPr>
        <w:t>4.Declaração</w:t>
      </w:r>
      <w:proofErr w:type="gramEnd"/>
      <w:r w:rsidRPr="00C91C3D">
        <w:rPr>
          <w:rFonts w:ascii="Arial" w:hAnsi="Arial" w:cs="Arial"/>
        </w:rPr>
        <w:t xml:space="preserve"> de inidoneidade para licitar ou contratar, enquanto perdurarem os motivos determinantes da punição ou até que seja promovida sua reabilitação perante a própria autoridade que aplicou a penalidade.</w:t>
      </w:r>
    </w:p>
    <w:p w14:paraId="02041A6E" w14:textId="145605AE"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.3. Na aplicação das sanções serão considerados:</w:t>
      </w:r>
    </w:p>
    <w:p w14:paraId="7276B1EB" w14:textId="145EEBAF"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.3.1. Natureza e a gravidade da infração cometida.</w:t>
      </w:r>
    </w:p>
    <w:p w14:paraId="4E947AE9" w14:textId="3035A31E"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.3.2. As peculiaridades do caso concreto</w:t>
      </w:r>
    </w:p>
    <w:p w14:paraId="313C14D6" w14:textId="2693992B"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.3.3. As circunstâncias agravantes ou atenuantes</w:t>
      </w:r>
    </w:p>
    <w:p w14:paraId="68F82790" w14:textId="1CC0E55F"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.3.4. Os danos que dela provierem para a Administração Pública</w:t>
      </w:r>
    </w:p>
    <w:p w14:paraId="1312A6A4" w14:textId="2D9D9598"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.3.5. A implantação ou o aperfeiçoamento de programa de integridade, conforme normas e orientações dos órgãos de controle.</w:t>
      </w:r>
    </w:p>
    <w:p w14:paraId="4D8FA790" w14:textId="4581A3F0"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.4. A multa será recolhida em percentual de 0,5% a 30% incidente sobre o valor do contrato licitado, recolhida no prazo máximo de 15 (quinze)</w:t>
      </w:r>
      <w:r>
        <w:rPr>
          <w:rFonts w:ascii="Arial" w:hAnsi="Arial" w:cs="Arial"/>
        </w:rPr>
        <w:t xml:space="preserve"> dias</w:t>
      </w:r>
      <w:r w:rsidRPr="00C91C3D">
        <w:rPr>
          <w:rFonts w:ascii="Arial" w:hAnsi="Arial" w:cs="Arial"/>
        </w:rPr>
        <w:t xml:space="preserve"> úteis, a contar da comunicação oficial.</w:t>
      </w:r>
    </w:p>
    <w:p w14:paraId="1B1C0BD1" w14:textId="5CAECEA8"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 xml:space="preserve">.5. Para as infrações previstas no item </w:t>
      </w:r>
      <w:r>
        <w:rPr>
          <w:rFonts w:ascii="Arial" w:hAnsi="Arial" w:cs="Arial"/>
        </w:rPr>
        <w:t>20</w:t>
      </w:r>
      <w:r w:rsidRPr="00C91C3D">
        <w:rPr>
          <w:rFonts w:ascii="Arial" w:hAnsi="Arial" w:cs="Arial"/>
        </w:rPr>
        <w:t>.1.1 a multa será de 0,5% a 15% do valor do contrato licitado.</w:t>
      </w:r>
    </w:p>
    <w:p w14:paraId="1DFE15DD" w14:textId="794CC6A4"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 xml:space="preserve">.6. Para as infrações previstas nos itens </w:t>
      </w:r>
      <w:r>
        <w:rPr>
          <w:rFonts w:ascii="Arial" w:hAnsi="Arial" w:cs="Arial"/>
        </w:rPr>
        <w:t>20</w:t>
      </w:r>
      <w:r w:rsidRPr="00C91C3D">
        <w:rPr>
          <w:rFonts w:ascii="Arial" w:hAnsi="Arial" w:cs="Arial"/>
        </w:rPr>
        <w:t xml:space="preserve">.1.2 e </w:t>
      </w:r>
      <w:r>
        <w:rPr>
          <w:rFonts w:ascii="Arial" w:hAnsi="Arial" w:cs="Arial"/>
        </w:rPr>
        <w:t>20</w:t>
      </w:r>
      <w:r w:rsidRPr="00C91C3D">
        <w:rPr>
          <w:rFonts w:ascii="Arial" w:hAnsi="Arial" w:cs="Arial"/>
        </w:rPr>
        <w:t>.1.3 a multa será de 15% a 30% do valor do contrato licitado.</w:t>
      </w:r>
    </w:p>
    <w:p w14:paraId="379976F5" w14:textId="7CBF965E"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.7. As sanções de advertência, impedimento de licitar e contratar e declaração de inidoneidade para licitar ou contratar poderão ser aplicadas, cumulativamente ou não, à penalidade de multa.</w:t>
      </w:r>
    </w:p>
    <w:p w14:paraId="15756D46" w14:textId="6C7A28C5"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.8. Na aplicação da sanção de multa será facultada a defesa do interessado no prazo de 15 (quinze) dias úteis, contado da data de sua intimação.</w:t>
      </w:r>
    </w:p>
    <w:p w14:paraId="54EDC8DB" w14:textId="42C9B274"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 xml:space="preserve">.9. A sanção de impedimento de licitar e contratar será aplicada ao responsável em decorrência das infrações administrativas relacionadas no item </w:t>
      </w:r>
      <w:r>
        <w:rPr>
          <w:rFonts w:ascii="Arial" w:hAnsi="Arial" w:cs="Arial"/>
        </w:rPr>
        <w:t>20</w:t>
      </w:r>
      <w:r w:rsidRPr="00C91C3D">
        <w:rPr>
          <w:rFonts w:ascii="Arial" w:hAnsi="Arial" w:cs="Arial"/>
        </w:rPr>
        <w:t>.1.1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13F5CC4" w14:textId="5746CD6D"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.10. Poderá ser aplicada ao responsável a sanção de declaração de inidoneidade para licitar ou contratar, em decorrência da prática das infrações dispostas nos itens</w:t>
      </w:r>
      <w:r>
        <w:rPr>
          <w:rFonts w:ascii="Arial" w:hAnsi="Arial" w:cs="Arial"/>
        </w:rPr>
        <w:t xml:space="preserve"> </w:t>
      </w:r>
      <w:r w:rsidRPr="00C91C3D">
        <w:rPr>
          <w:rFonts w:ascii="Arial" w:hAnsi="Arial" w:cs="Arial"/>
        </w:rPr>
        <w:t>1</w:t>
      </w:r>
      <w:r>
        <w:rPr>
          <w:rFonts w:ascii="Arial" w:hAnsi="Arial" w:cs="Arial"/>
        </w:rPr>
        <w:t>1</w:t>
      </w:r>
      <w:r w:rsidRPr="00C91C3D">
        <w:rPr>
          <w:rFonts w:ascii="Arial" w:hAnsi="Arial" w:cs="Arial"/>
        </w:rPr>
        <w:t xml:space="preserve">.1.2 e </w:t>
      </w:r>
      <w:r>
        <w:rPr>
          <w:rFonts w:ascii="Arial" w:hAnsi="Arial" w:cs="Arial"/>
        </w:rPr>
        <w:lastRenderedPageBreak/>
        <w:t>20</w:t>
      </w:r>
      <w:r w:rsidRPr="00C91C3D">
        <w:rPr>
          <w:rFonts w:ascii="Arial" w:hAnsi="Arial" w:cs="Arial"/>
        </w:rPr>
        <w:t xml:space="preserve">.1.3 bem como pelas infrações administrativas previstas no item </w:t>
      </w:r>
      <w:r>
        <w:rPr>
          <w:rFonts w:ascii="Arial" w:hAnsi="Arial" w:cs="Arial"/>
        </w:rPr>
        <w:t>20</w:t>
      </w:r>
      <w:r w:rsidRPr="00C91C3D">
        <w:rPr>
          <w:rFonts w:ascii="Arial" w:hAnsi="Arial" w:cs="Arial"/>
        </w:rPr>
        <w:t>.1.1</w:t>
      </w:r>
      <w:r>
        <w:rPr>
          <w:rFonts w:ascii="Arial" w:hAnsi="Arial" w:cs="Arial"/>
        </w:rPr>
        <w:t xml:space="preserve"> </w:t>
      </w:r>
      <w:r w:rsidRPr="00C91C3D">
        <w:rPr>
          <w:rFonts w:ascii="Arial" w:hAnsi="Arial" w:cs="Arial"/>
        </w:rPr>
        <w:t>que justifiquem a imposição de penalidade mais grave que a sanção de impedimento de licitar e contratar, cuja duração observará o prazo previsto no art. 156, §5o, da Lei Nº14.133/2021.</w:t>
      </w:r>
    </w:p>
    <w:p w14:paraId="36D69190" w14:textId="0AFF426E"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.11.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pretende produzir.</w:t>
      </w:r>
    </w:p>
    <w:p w14:paraId="609B0A4A" w14:textId="06F0A329"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.12.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6E6B5F0" w14:textId="7C36EC4A"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 xml:space="preserve">.13.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4BDE9818" w14:textId="405A99E4" w:rsidR="0060473C" w:rsidRPr="00C91C3D" w:rsidRDefault="0060473C" w:rsidP="0060473C">
      <w:pPr>
        <w:jc w:val="both"/>
        <w:rPr>
          <w:rFonts w:ascii="Arial" w:hAnsi="Arial" w:cs="Arial"/>
        </w:rPr>
      </w:pPr>
      <w:r>
        <w:rPr>
          <w:rFonts w:ascii="Arial" w:hAnsi="Arial" w:cs="Arial"/>
        </w:rPr>
        <w:t>20</w:t>
      </w:r>
      <w:r w:rsidRPr="00C91C3D">
        <w:rPr>
          <w:rFonts w:ascii="Arial" w:hAnsi="Arial" w:cs="Arial"/>
        </w:rPr>
        <w:t>.14. O recurso e o pedido de reconsideração terão efeito suspensivo do ato ou da decisão recorrida até que sobrevenha decisão final da autoridade competente.</w:t>
      </w:r>
    </w:p>
    <w:p w14:paraId="357DBDBE" w14:textId="072ECBCC" w:rsidR="0060473C" w:rsidRDefault="0060473C" w:rsidP="0060473C">
      <w:pPr>
        <w:jc w:val="both"/>
        <w:rPr>
          <w:rFonts w:ascii="Arial" w:hAnsi="Arial" w:cs="Arial"/>
        </w:rPr>
      </w:pPr>
      <w:r>
        <w:rPr>
          <w:rFonts w:ascii="Arial" w:hAnsi="Arial" w:cs="Arial"/>
        </w:rPr>
        <w:t>20</w:t>
      </w:r>
      <w:r w:rsidRPr="00C91C3D">
        <w:rPr>
          <w:rFonts w:ascii="Arial" w:hAnsi="Arial" w:cs="Arial"/>
        </w:rPr>
        <w:t>.15. A aplicação das sanções previstas neste edital não exclui, em hipótese alguma, a obrigação de reparação integral dos danos causados.</w:t>
      </w:r>
    </w:p>
    <w:p w14:paraId="54507ED0" w14:textId="77777777" w:rsidR="007516B3" w:rsidRPr="00B1282A" w:rsidRDefault="007516B3" w:rsidP="0073003E">
      <w:pPr>
        <w:jc w:val="both"/>
        <w:rPr>
          <w:rFonts w:ascii="Arial" w:eastAsia="Calibri" w:hAnsi="Arial" w:cs="Arial"/>
        </w:rPr>
      </w:pPr>
    </w:p>
    <w:p w14:paraId="2F1DC303" w14:textId="77777777" w:rsidR="007516B3" w:rsidRPr="00B1282A" w:rsidRDefault="005467C3" w:rsidP="0060473C">
      <w:pPr>
        <w:keepNext/>
        <w:keepLines/>
        <w:numPr>
          <w:ilvl w:val="0"/>
          <w:numId w:val="3"/>
        </w:numPr>
        <w:pBdr>
          <w:top w:val="nil"/>
          <w:left w:val="nil"/>
          <w:bottom w:val="nil"/>
          <w:right w:val="nil"/>
          <w:between w:val="nil"/>
        </w:pBdr>
        <w:shd w:val="clear" w:color="auto" w:fill="D7E3BC"/>
        <w:tabs>
          <w:tab w:val="left" w:pos="567"/>
          <w:tab w:val="left" w:pos="426"/>
        </w:tabs>
        <w:jc w:val="both"/>
        <w:rPr>
          <w:rFonts w:ascii="Arial" w:hAnsi="Arial" w:cs="Arial"/>
          <w:color w:val="000000"/>
        </w:rPr>
      </w:pPr>
      <w:r w:rsidRPr="00B1282A">
        <w:rPr>
          <w:rFonts w:ascii="Arial" w:eastAsia="Calibri" w:hAnsi="Arial" w:cs="Arial"/>
          <w:b/>
          <w:color w:val="000000"/>
        </w:rPr>
        <w:t>DA IMPUGNAÇÃO AO EDITAL E DO PEDIDO DE ESCLARECIMENTO.</w:t>
      </w:r>
    </w:p>
    <w:p w14:paraId="23CF0E94" w14:textId="77777777" w:rsidR="007E1755" w:rsidRPr="007E1755" w:rsidRDefault="007E1755" w:rsidP="007446DB">
      <w:pPr>
        <w:pStyle w:val="PargrafodaLista"/>
        <w:numPr>
          <w:ilvl w:val="0"/>
          <w:numId w:val="4"/>
        </w:numPr>
        <w:pBdr>
          <w:top w:val="nil"/>
          <w:left w:val="nil"/>
          <w:bottom w:val="nil"/>
          <w:right w:val="nil"/>
          <w:between w:val="nil"/>
        </w:pBdr>
        <w:tabs>
          <w:tab w:val="left" w:pos="567"/>
        </w:tabs>
        <w:contextualSpacing w:val="0"/>
        <w:jc w:val="both"/>
        <w:rPr>
          <w:rFonts w:ascii="Arial" w:eastAsia="Calibri" w:hAnsi="Arial" w:cs="Arial"/>
          <w:vanish/>
          <w:color w:val="000000"/>
        </w:rPr>
      </w:pPr>
    </w:p>
    <w:p w14:paraId="596EF7FD" w14:textId="77777777" w:rsidR="007E1755" w:rsidRPr="007E1755" w:rsidRDefault="007E1755" w:rsidP="007446DB">
      <w:pPr>
        <w:pStyle w:val="PargrafodaLista"/>
        <w:numPr>
          <w:ilvl w:val="0"/>
          <w:numId w:val="4"/>
        </w:numPr>
        <w:pBdr>
          <w:top w:val="nil"/>
          <w:left w:val="nil"/>
          <w:bottom w:val="nil"/>
          <w:right w:val="nil"/>
          <w:between w:val="nil"/>
        </w:pBdr>
        <w:tabs>
          <w:tab w:val="left" w:pos="567"/>
        </w:tabs>
        <w:contextualSpacing w:val="0"/>
        <w:jc w:val="both"/>
        <w:rPr>
          <w:rFonts w:ascii="Arial" w:eastAsia="Calibri" w:hAnsi="Arial" w:cs="Arial"/>
          <w:vanish/>
          <w:color w:val="000000"/>
        </w:rPr>
      </w:pPr>
    </w:p>
    <w:p w14:paraId="112C95E8" w14:textId="77777777" w:rsidR="00FB06EE" w:rsidRPr="00FB06EE" w:rsidRDefault="00FB06EE" w:rsidP="00FB06EE">
      <w:pPr>
        <w:pBdr>
          <w:top w:val="nil"/>
          <w:left w:val="nil"/>
          <w:bottom w:val="nil"/>
          <w:right w:val="nil"/>
          <w:between w:val="nil"/>
        </w:pBdr>
        <w:jc w:val="both"/>
        <w:rPr>
          <w:rFonts w:ascii="Arial" w:hAnsi="Arial" w:cs="Arial"/>
        </w:rPr>
      </w:pPr>
    </w:p>
    <w:p w14:paraId="767F9575" w14:textId="77777777" w:rsidR="007516B3" w:rsidRPr="00B1282A" w:rsidRDefault="005467C3" w:rsidP="007446DB">
      <w:pPr>
        <w:numPr>
          <w:ilvl w:val="1"/>
          <w:numId w:val="4"/>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Até 03 (três) dias úteis antes da data designada para a abertura da sessão pública, qualquer pessoa poderá impugnar este Edital e/ou apresentar pedido de esclarecimento.</w:t>
      </w:r>
    </w:p>
    <w:p w14:paraId="1795A1D7" w14:textId="77777777" w:rsidR="007516B3" w:rsidRPr="00B1282A" w:rsidRDefault="005467C3" w:rsidP="007446DB">
      <w:pPr>
        <w:numPr>
          <w:ilvl w:val="1"/>
          <w:numId w:val="4"/>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 xml:space="preserve">A </w:t>
      </w:r>
      <w:r w:rsidRPr="00B1282A">
        <w:rPr>
          <w:rFonts w:ascii="Arial" w:eastAsia="Calibri" w:hAnsi="Arial" w:cs="Arial"/>
          <w:b/>
          <w:color w:val="000000"/>
        </w:rPr>
        <w:t xml:space="preserve">IMPUGNAÇÃO e/ou PEDIDO DE ESCLARECIMENTO DEVERÃO ser feitos EXCLUSIVAMENTE por FORMA ELETRÔNICA </w:t>
      </w:r>
      <w:r w:rsidR="00C67D37" w:rsidRPr="00C67D37">
        <w:rPr>
          <w:rFonts w:ascii="Arial" w:eastAsia="Calibri" w:hAnsi="Arial" w:cs="Arial"/>
          <w:color w:val="000000"/>
        </w:rPr>
        <w:t xml:space="preserve">na plataforma de licitações eletrônicas da </w:t>
      </w:r>
      <w:r w:rsidR="00C67D37" w:rsidRPr="00C67D37">
        <w:rPr>
          <w:rFonts w:ascii="Arial" w:eastAsia="Calibri" w:hAnsi="Arial" w:cs="Arial"/>
          <w:b/>
          <w:color w:val="000000"/>
        </w:rPr>
        <w:t>Bolsa de Licitações e Leilões do Brasil</w:t>
      </w:r>
      <w:r w:rsidR="00C67D37">
        <w:rPr>
          <w:rFonts w:ascii="Arial" w:eastAsia="Calibri" w:hAnsi="Arial" w:cs="Arial"/>
          <w:color w:val="000000"/>
        </w:rPr>
        <w:t xml:space="preserve"> </w:t>
      </w:r>
      <w:r w:rsidR="006456FB">
        <w:rPr>
          <w:rFonts w:ascii="Arial" w:eastAsia="Calibri" w:hAnsi="Arial" w:cs="Arial"/>
          <w:color w:val="000000"/>
        </w:rPr>
        <w:t>–</w:t>
      </w:r>
      <w:r w:rsidR="00C67D37">
        <w:rPr>
          <w:rFonts w:ascii="Arial" w:eastAsia="Calibri" w:hAnsi="Arial" w:cs="Arial"/>
          <w:color w:val="000000"/>
        </w:rPr>
        <w:t xml:space="preserve"> </w:t>
      </w:r>
      <w:r w:rsidR="00C67D37">
        <w:rPr>
          <w:rFonts w:ascii="Arial" w:eastAsia="Calibri" w:hAnsi="Arial" w:cs="Arial"/>
          <w:b/>
          <w:color w:val="000000"/>
        </w:rPr>
        <w:t>BLL</w:t>
      </w:r>
      <w:r w:rsidR="006456FB">
        <w:rPr>
          <w:rFonts w:ascii="Arial" w:eastAsia="Calibri" w:hAnsi="Arial" w:cs="Arial"/>
          <w:b/>
          <w:color w:val="000000"/>
        </w:rPr>
        <w:t xml:space="preserve"> COMPRAS</w:t>
      </w:r>
      <w:r w:rsidR="00C67D37" w:rsidRPr="00C67D37">
        <w:rPr>
          <w:rFonts w:ascii="Arial" w:eastAsia="Calibri" w:hAnsi="Arial" w:cs="Arial"/>
          <w:color w:val="000000"/>
        </w:rPr>
        <w:t xml:space="preserve"> em </w:t>
      </w:r>
      <w:hyperlink r:id="rId35" w:history="1">
        <w:r w:rsidR="00C67D37" w:rsidRPr="00DF0A72">
          <w:rPr>
            <w:rStyle w:val="Hyperlink"/>
            <w:rFonts w:ascii="Arial" w:eastAsia="Calibri" w:hAnsi="Arial" w:cs="Arial"/>
          </w:rPr>
          <w:t>https://www.bll.org.br/</w:t>
        </w:r>
      </w:hyperlink>
      <w:r w:rsidRPr="00B1282A">
        <w:rPr>
          <w:rFonts w:ascii="Arial" w:eastAsia="Calibri" w:hAnsi="Arial" w:cs="Arial"/>
          <w:b/>
          <w:color w:val="0066FF"/>
        </w:rPr>
        <w:t>.</w:t>
      </w:r>
    </w:p>
    <w:p w14:paraId="626E8427" w14:textId="77777777" w:rsidR="007516B3" w:rsidRPr="00B1282A" w:rsidRDefault="005467C3" w:rsidP="007446DB">
      <w:pPr>
        <w:numPr>
          <w:ilvl w:val="1"/>
          <w:numId w:val="4"/>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A resposta à impugnação ou ao pedido de esclarecimento será divulgada </w:t>
      </w:r>
      <w:r w:rsidR="00C67D37" w:rsidRPr="00C67D37">
        <w:rPr>
          <w:rFonts w:ascii="Arial" w:eastAsia="Calibri" w:hAnsi="Arial" w:cs="Arial"/>
          <w:color w:val="000000"/>
        </w:rPr>
        <w:t xml:space="preserve">na plataforma de licitações eletrônicas da </w:t>
      </w:r>
      <w:r w:rsidR="00C67D37" w:rsidRPr="00C67D37">
        <w:rPr>
          <w:rFonts w:ascii="Arial" w:eastAsia="Calibri" w:hAnsi="Arial" w:cs="Arial"/>
          <w:b/>
          <w:color w:val="000000"/>
        </w:rPr>
        <w:t>Bolsa de Licitações e Leilões do Brasil</w:t>
      </w:r>
      <w:r w:rsidR="00C67D37">
        <w:rPr>
          <w:rFonts w:ascii="Arial" w:eastAsia="Calibri" w:hAnsi="Arial" w:cs="Arial"/>
          <w:color w:val="000000"/>
        </w:rPr>
        <w:t xml:space="preserve"> - </w:t>
      </w:r>
      <w:r w:rsidR="00C67D37">
        <w:rPr>
          <w:rFonts w:ascii="Arial" w:eastAsia="Calibri" w:hAnsi="Arial" w:cs="Arial"/>
          <w:b/>
          <w:color w:val="000000"/>
        </w:rPr>
        <w:t>BLL</w:t>
      </w:r>
      <w:r w:rsidR="00C67D37" w:rsidRPr="00C67D37">
        <w:rPr>
          <w:rFonts w:ascii="Arial" w:eastAsia="Calibri" w:hAnsi="Arial" w:cs="Arial"/>
          <w:color w:val="000000"/>
        </w:rPr>
        <w:t xml:space="preserve"> em </w:t>
      </w:r>
      <w:hyperlink r:id="rId36" w:history="1">
        <w:r w:rsidR="00C67D37" w:rsidRPr="00DF0A72">
          <w:rPr>
            <w:rStyle w:val="Hyperlink"/>
            <w:rFonts w:ascii="Arial" w:eastAsia="Calibri" w:hAnsi="Arial" w:cs="Arial"/>
          </w:rPr>
          <w:t>https://www.bll.org.br/</w:t>
        </w:r>
      </w:hyperlink>
      <w:r w:rsidRPr="00B1282A">
        <w:rPr>
          <w:rFonts w:ascii="Arial" w:eastAsia="Calibri" w:hAnsi="Arial" w:cs="Arial"/>
          <w:color w:val="000000"/>
        </w:rPr>
        <w:t xml:space="preserve"> no prazo de até 3 (três) dias úteis, limitado ao último dia útil anterior à data da abertura do certame.</w:t>
      </w:r>
    </w:p>
    <w:p w14:paraId="44D0BE35" w14:textId="77777777" w:rsidR="007516B3" w:rsidRPr="00B1282A" w:rsidRDefault="005467C3" w:rsidP="007446DB">
      <w:pPr>
        <w:numPr>
          <w:ilvl w:val="1"/>
          <w:numId w:val="4"/>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Acolhida a impugnação, será definida e publicada nova data para a realização do certame.</w:t>
      </w:r>
    </w:p>
    <w:p w14:paraId="171DE2A1" w14:textId="77777777" w:rsidR="007516B3" w:rsidRPr="00B1282A" w:rsidRDefault="005467C3" w:rsidP="007446DB">
      <w:pPr>
        <w:numPr>
          <w:ilvl w:val="1"/>
          <w:numId w:val="4"/>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As impugnações e pedidos de esclarecimentos não suspendem os prazos previstos no certame, salvo quando se </w:t>
      </w:r>
      <w:r w:rsidRPr="00B1282A">
        <w:rPr>
          <w:rFonts w:ascii="Arial" w:eastAsia="Calibri" w:hAnsi="Arial" w:cs="Arial"/>
        </w:rPr>
        <w:t>amolda</w:t>
      </w:r>
      <w:r w:rsidRPr="00B1282A">
        <w:rPr>
          <w:rFonts w:ascii="Arial" w:eastAsia="Calibri" w:hAnsi="Arial" w:cs="Arial"/>
          <w:color w:val="000000"/>
        </w:rPr>
        <w:t xml:space="preserve"> ao art. 55 parágrafo 1º, da Lei nº 14.133/2021.</w:t>
      </w:r>
    </w:p>
    <w:p w14:paraId="708BF920" w14:textId="77777777" w:rsidR="007516B3" w:rsidRPr="00B1282A" w:rsidRDefault="005467C3" w:rsidP="007446DB">
      <w:pPr>
        <w:numPr>
          <w:ilvl w:val="2"/>
          <w:numId w:val="4"/>
        </w:numPr>
        <w:tabs>
          <w:tab w:val="left" w:pos="993"/>
        </w:tabs>
        <w:ind w:left="0" w:firstLine="0"/>
        <w:jc w:val="both"/>
        <w:rPr>
          <w:rFonts w:ascii="Arial" w:hAnsi="Arial" w:cs="Arial"/>
        </w:rPr>
      </w:pPr>
      <w:r w:rsidRPr="00B1282A">
        <w:rPr>
          <w:rFonts w:ascii="Arial" w:eastAsia="Calibri" w:hAnsi="Arial" w:cs="Arial"/>
          <w:color w:val="000000"/>
        </w:rPr>
        <w:t xml:space="preserve">A concessão de efeito suspensivo à impugnação é medida excepcional e deverá ser motivada pelo </w:t>
      </w:r>
      <w:r w:rsidRPr="00B1282A">
        <w:rPr>
          <w:rFonts w:ascii="Arial" w:eastAsia="Calibri" w:hAnsi="Arial" w:cs="Arial"/>
        </w:rPr>
        <w:t>Pregoeiro</w:t>
      </w:r>
      <w:r w:rsidRPr="00B1282A">
        <w:rPr>
          <w:rFonts w:ascii="Arial" w:eastAsia="Calibri" w:hAnsi="Arial" w:cs="Arial"/>
          <w:color w:val="000000"/>
        </w:rPr>
        <w:t>, nos autos do processo de licitação.</w:t>
      </w:r>
    </w:p>
    <w:p w14:paraId="44E13B22"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As respostas aos pedidos de esclarecimentos serão divulgadas pelo sistema e vincularão os participantes e a administração.</w:t>
      </w:r>
    </w:p>
    <w:p w14:paraId="0FA66098" w14:textId="77777777" w:rsidR="007516B3" w:rsidRPr="00B1282A" w:rsidRDefault="005467C3" w:rsidP="007446DB">
      <w:pPr>
        <w:numPr>
          <w:ilvl w:val="1"/>
          <w:numId w:val="4"/>
        </w:numPr>
        <w:ind w:left="0" w:firstLine="0"/>
        <w:jc w:val="both"/>
        <w:rPr>
          <w:rFonts w:ascii="Arial" w:hAnsi="Arial" w:cs="Arial"/>
        </w:rPr>
      </w:pPr>
      <w:r w:rsidRPr="00B1282A">
        <w:rPr>
          <w:rFonts w:ascii="Arial" w:eastAsia="Calibri" w:hAnsi="Arial" w:cs="Arial"/>
          <w:color w:val="000000"/>
        </w:rPr>
        <w:lastRenderedPageBreak/>
        <w:t xml:space="preserve">As respostas às impugnações e aos esclarecimentos solicitados, bem como outros avisos de ordem geral, serão cadastradas </w:t>
      </w:r>
      <w:r w:rsidR="00C67D37" w:rsidRPr="00C67D37">
        <w:rPr>
          <w:rFonts w:ascii="Arial" w:eastAsia="Calibri" w:hAnsi="Arial" w:cs="Arial"/>
          <w:color w:val="000000"/>
        </w:rPr>
        <w:t xml:space="preserve">na plataforma de licitações eletrônicas da </w:t>
      </w:r>
      <w:r w:rsidR="00C67D37" w:rsidRPr="00C67D37">
        <w:rPr>
          <w:rFonts w:ascii="Arial" w:eastAsia="Calibri" w:hAnsi="Arial" w:cs="Arial"/>
          <w:b/>
          <w:color w:val="000000"/>
        </w:rPr>
        <w:t>Bolsa de Licitações e Leilões do Brasil</w:t>
      </w:r>
      <w:r w:rsidR="00C67D37">
        <w:rPr>
          <w:rFonts w:ascii="Arial" w:eastAsia="Calibri" w:hAnsi="Arial" w:cs="Arial"/>
          <w:color w:val="000000"/>
        </w:rPr>
        <w:t xml:space="preserve"> </w:t>
      </w:r>
      <w:r w:rsidR="006456FB">
        <w:rPr>
          <w:rFonts w:ascii="Arial" w:eastAsia="Calibri" w:hAnsi="Arial" w:cs="Arial"/>
          <w:color w:val="000000"/>
        </w:rPr>
        <w:t>–</w:t>
      </w:r>
      <w:r w:rsidR="00C67D37">
        <w:rPr>
          <w:rFonts w:ascii="Arial" w:eastAsia="Calibri" w:hAnsi="Arial" w:cs="Arial"/>
          <w:color w:val="000000"/>
        </w:rPr>
        <w:t xml:space="preserve"> </w:t>
      </w:r>
      <w:r w:rsidR="00C67D37">
        <w:rPr>
          <w:rFonts w:ascii="Arial" w:eastAsia="Calibri" w:hAnsi="Arial" w:cs="Arial"/>
          <w:b/>
          <w:color w:val="000000"/>
        </w:rPr>
        <w:t>BLL</w:t>
      </w:r>
      <w:r w:rsidR="006456FB">
        <w:rPr>
          <w:rFonts w:ascii="Arial" w:eastAsia="Calibri" w:hAnsi="Arial" w:cs="Arial"/>
          <w:b/>
          <w:color w:val="000000"/>
        </w:rPr>
        <w:t xml:space="preserve"> COMPRAS</w:t>
      </w:r>
      <w:r w:rsidR="00C67D37" w:rsidRPr="00C67D37">
        <w:rPr>
          <w:rFonts w:ascii="Arial" w:eastAsia="Calibri" w:hAnsi="Arial" w:cs="Arial"/>
          <w:color w:val="000000"/>
        </w:rPr>
        <w:t xml:space="preserve"> em </w:t>
      </w:r>
      <w:hyperlink r:id="rId37" w:history="1">
        <w:r w:rsidR="00C67D37" w:rsidRPr="00DF0A72">
          <w:rPr>
            <w:rStyle w:val="Hyperlink"/>
            <w:rFonts w:ascii="Arial" w:eastAsia="Calibri" w:hAnsi="Arial" w:cs="Arial"/>
          </w:rPr>
          <w:t>https://www.bll.org.br/</w:t>
        </w:r>
      </w:hyperlink>
      <w:r w:rsidRPr="00B1282A">
        <w:rPr>
          <w:rFonts w:ascii="Arial" w:eastAsia="Calibri" w:hAnsi="Arial" w:cs="Arial"/>
          <w:color w:val="000000"/>
        </w:rPr>
        <w:t>, sendo de responsabilidade dos licitantes, seu acompanhamento.</w:t>
      </w:r>
    </w:p>
    <w:p w14:paraId="7CD46781" w14:textId="77777777" w:rsidR="007516B3" w:rsidRPr="00B1282A" w:rsidRDefault="005467C3" w:rsidP="007446DB">
      <w:pPr>
        <w:numPr>
          <w:ilvl w:val="1"/>
          <w:numId w:val="4"/>
        </w:numPr>
        <w:ind w:left="0" w:firstLine="0"/>
        <w:jc w:val="both"/>
        <w:rPr>
          <w:rFonts w:ascii="Arial" w:hAnsi="Arial" w:cs="Arial"/>
        </w:rPr>
      </w:pPr>
      <w:r w:rsidRPr="00B1282A">
        <w:rPr>
          <w:rFonts w:ascii="Arial" w:eastAsia="Calibri" w:hAnsi="Arial" w:cs="Arial"/>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93BA38" w14:textId="77777777" w:rsidR="007516B3" w:rsidRPr="00B1282A" w:rsidRDefault="007516B3" w:rsidP="0073003E">
      <w:pPr>
        <w:tabs>
          <w:tab w:val="left" w:pos="426"/>
        </w:tabs>
        <w:jc w:val="both"/>
        <w:rPr>
          <w:rFonts w:ascii="Arial" w:eastAsia="Calibri" w:hAnsi="Arial" w:cs="Arial"/>
          <w:color w:val="000000"/>
        </w:rPr>
      </w:pPr>
    </w:p>
    <w:p w14:paraId="6D5BE802" w14:textId="77777777" w:rsidR="007516B3" w:rsidRPr="00B1282A" w:rsidRDefault="007516B3" w:rsidP="0073003E">
      <w:pPr>
        <w:rPr>
          <w:rFonts w:ascii="Arial" w:eastAsia="Calibri" w:hAnsi="Arial" w:cs="Arial"/>
        </w:rPr>
      </w:pPr>
    </w:p>
    <w:p w14:paraId="79E083B1" w14:textId="77777777" w:rsidR="0048443E" w:rsidRPr="00B1282A" w:rsidRDefault="0048443E" w:rsidP="007446DB">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DAS DISPOSIÇÕES GERAIS.</w:t>
      </w:r>
    </w:p>
    <w:p w14:paraId="35291DF4" w14:textId="77777777" w:rsidR="00FB06EE" w:rsidRPr="00FB06EE" w:rsidRDefault="00FB06EE" w:rsidP="00FB06EE">
      <w:pPr>
        <w:tabs>
          <w:tab w:val="left" w:pos="567"/>
        </w:tabs>
        <w:jc w:val="both"/>
        <w:rPr>
          <w:rFonts w:ascii="Arial" w:hAnsi="Arial" w:cs="Arial"/>
        </w:rPr>
      </w:pPr>
    </w:p>
    <w:p w14:paraId="056EEED7"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Da sessão pública d</w:t>
      </w:r>
      <w:r w:rsidRPr="00B1282A">
        <w:rPr>
          <w:rFonts w:ascii="Arial" w:eastAsia="Calibri" w:hAnsi="Arial" w:cs="Arial"/>
        </w:rPr>
        <w:t>o Pregão</w:t>
      </w:r>
      <w:r w:rsidRPr="00B1282A">
        <w:rPr>
          <w:rFonts w:ascii="Arial" w:eastAsia="Calibri" w:hAnsi="Arial" w:cs="Arial"/>
          <w:color w:val="000000"/>
        </w:rPr>
        <w:t xml:space="preserve"> divulgar-se-á Ata no sistema eletrônico.</w:t>
      </w:r>
    </w:p>
    <w:p w14:paraId="0BCD4F61"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B1282A">
        <w:rPr>
          <w:rFonts w:ascii="Arial" w:eastAsia="Calibri" w:hAnsi="Arial" w:cs="Arial"/>
        </w:rPr>
        <w:t>Pregoeiro</w:t>
      </w:r>
      <w:r w:rsidRPr="00B1282A">
        <w:rPr>
          <w:rFonts w:ascii="Arial" w:eastAsia="Calibri" w:hAnsi="Arial" w:cs="Arial"/>
          <w:color w:val="000000"/>
        </w:rPr>
        <w:t>.</w:t>
      </w:r>
    </w:p>
    <w:p w14:paraId="5E6AE23A"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Todas as referências de tempo no Edital, no aviso e durante a sessão pública observarão o horário de Brasília – DF.</w:t>
      </w:r>
    </w:p>
    <w:p w14:paraId="4575A86E"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No julgamento das propostas e da habilitação, o</w:t>
      </w:r>
      <w:r w:rsidRPr="00B1282A">
        <w:rPr>
          <w:rFonts w:ascii="Arial" w:eastAsia="Calibri" w:hAnsi="Arial" w:cs="Arial"/>
        </w:rPr>
        <w:t xml:space="preserve"> Pregoeiro</w:t>
      </w:r>
      <w:r w:rsidRPr="00B1282A">
        <w:rPr>
          <w:rFonts w:ascii="Arial" w:eastAsia="Calibri" w:hAnsi="Arial" w:cs="Arial"/>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CB6A3D"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A homologação do resultado desta licitação não implicará direito à contratação.</w:t>
      </w:r>
    </w:p>
    <w:p w14:paraId="0FB77DAE"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D5D35AF"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4BE13A43"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Na contagem dos prazos estabelecidos neste Edital e seus Anexos, excluir-se-á o dia do início e incluir-se-á o do vencimento. Só se iniciam e vencem os prazos em dias de expediente na Administração.</w:t>
      </w:r>
    </w:p>
    <w:p w14:paraId="1A850551"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O desatendimento de exigências formais não essenciais não importará o afastamento do licitante, desde que seja possível o aproveitamento do ato, observados os princípios da isonomia e do interesse público.</w:t>
      </w:r>
    </w:p>
    <w:p w14:paraId="7C29BA41" w14:textId="77777777" w:rsidR="007516B3" w:rsidRPr="00B1282A" w:rsidRDefault="005467C3" w:rsidP="007446DB">
      <w:pPr>
        <w:numPr>
          <w:ilvl w:val="1"/>
          <w:numId w:val="4"/>
        </w:numPr>
        <w:ind w:left="0" w:firstLine="0"/>
        <w:jc w:val="both"/>
        <w:rPr>
          <w:rFonts w:ascii="Arial" w:hAnsi="Arial" w:cs="Arial"/>
        </w:rPr>
      </w:pPr>
      <w:r w:rsidRPr="00B1282A">
        <w:rPr>
          <w:rFonts w:ascii="Arial" w:eastAsia="Calibri" w:hAnsi="Arial" w:cs="Arial"/>
        </w:rPr>
        <w:t>O licitante é o responsável pela fidelidade e legitimidade das informações prestadas e dos documentos apresentados em qualquer fase da licitação.</w:t>
      </w:r>
    </w:p>
    <w:p w14:paraId="67DB5AE7" w14:textId="77777777" w:rsidR="007516B3" w:rsidRPr="00B1282A" w:rsidRDefault="005467C3" w:rsidP="007446DB">
      <w:pPr>
        <w:numPr>
          <w:ilvl w:val="2"/>
          <w:numId w:val="4"/>
        </w:numPr>
        <w:ind w:left="0" w:firstLine="0"/>
        <w:jc w:val="both"/>
        <w:rPr>
          <w:rFonts w:ascii="Arial" w:hAnsi="Arial" w:cs="Arial"/>
        </w:rPr>
      </w:pPr>
      <w:r w:rsidRPr="00B1282A">
        <w:rPr>
          <w:rFonts w:ascii="Arial" w:eastAsia="Calibri" w:hAnsi="Arial" w:cs="Arial"/>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53B4388"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 xml:space="preserve"> Em caso de divergência entre disposições deste Edital e de seus anexos ou demais peças que compõem o processo, prevalecerá as deste Edital.</w:t>
      </w:r>
    </w:p>
    <w:p w14:paraId="2D9A9CA9"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rPr>
        <w:lastRenderedPageBreak/>
        <w:t xml:space="preserve"> A </w:t>
      </w:r>
      <w:r w:rsidR="007915AB" w:rsidRPr="00B1282A">
        <w:rPr>
          <w:rFonts w:ascii="Arial" w:eastAsia="Calibri" w:hAnsi="Arial" w:cs="Arial"/>
          <w:b/>
        </w:rPr>
        <w:t>Prefeitura Municipal de Doutor Ulysses</w:t>
      </w:r>
      <w:r w:rsidRPr="00B1282A">
        <w:rPr>
          <w:rFonts w:ascii="Arial" w:eastAsia="Calibri" w:hAnsi="Arial" w:cs="Arial"/>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F78DA96" w14:textId="77777777" w:rsidR="0048443E" w:rsidRPr="00B1282A" w:rsidRDefault="005467C3" w:rsidP="007446DB">
      <w:pPr>
        <w:numPr>
          <w:ilvl w:val="2"/>
          <w:numId w:val="4"/>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A anulação d</w:t>
      </w:r>
      <w:r w:rsidRPr="00B1282A">
        <w:rPr>
          <w:rFonts w:ascii="Arial" w:eastAsia="Calibri" w:hAnsi="Arial" w:cs="Arial"/>
        </w:rPr>
        <w:t>o Pregão</w:t>
      </w:r>
      <w:r w:rsidRPr="00B1282A">
        <w:rPr>
          <w:rFonts w:ascii="Arial" w:eastAsia="Calibri" w:hAnsi="Arial" w:cs="Arial"/>
          <w:color w:val="000000"/>
        </w:rPr>
        <w:t xml:space="preserve"> induz </w:t>
      </w:r>
      <w:r w:rsidRPr="00B1282A">
        <w:rPr>
          <w:rFonts w:ascii="Arial" w:eastAsia="Calibri" w:hAnsi="Arial" w:cs="Arial"/>
        </w:rPr>
        <w:t>à extinção do contrato.</w:t>
      </w:r>
    </w:p>
    <w:p w14:paraId="7A666223" w14:textId="77777777" w:rsidR="007516B3" w:rsidRPr="00B1282A" w:rsidRDefault="005467C3" w:rsidP="007446DB">
      <w:pPr>
        <w:numPr>
          <w:ilvl w:val="2"/>
          <w:numId w:val="4"/>
        </w:numPr>
        <w:pBdr>
          <w:top w:val="nil"/>
          <w:left w:val="nil"/>
          <w:bottom w:val="nil"/>
          <w:right w:val="nil"/>
          <w:between w:val="nil"/>
        </w:pBdr>
        <w:ind w:left="0" w:firstLine="0"/>
        <w:jc w:val="both"/>
        <w:rPr>
          <w:rFonts w:ascii="Arial" w:hAnsi="Arial" w:cs="Arial"/>
        </w:rPr>
      </w:pPr>
      <w:r w:rsidRPr="00B1282A">
        <w:rPr>
          <w:rFonts w:ascii="Arial" w:eastAsia="Calibri" w:hAnsi="Arial" w:cs="Arial"/>
        </w:rPr>
        <w:t>A anulação da licitação por motivo de ilegalidade não gera obrigação de indenizar.</w:t>
      </w:r>
    </w:p>
    <w:p w14:paraId="44CFDB04"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511FD7E" w14:textId="77777777" w:rsidR="007516B3" w:rsidRPr="00B1282A" w:rsidRDefault="005467C3" w:rsidP="007446DB">
      <w:pPr>
        <w:numPr>
          <w:ilvl w:val="1"/>
          <w:numId w:val="4"/>
        </w:numPr>
        <w:ind w:left="0" w:firstLine="0"/>
        <w:jc w:val="both"/>
        <w:rPr>
          <w:rFonts w:ascii="Arial" w:hAnsi="Arial" w:cs="Arial"/>
        </w:rPr>
      </w:pPr>
      <w:r w:rsidRPr="00B1282A">
        <w:rPr>
          <w:rFonts w:ascii="Arial" w:eastAsia="Calibri" w:hAnsi="Arial" w:cs="Arial"/>
          <w:color w:val="000000"/>
        </w:rPr>
        <w:t xml:space="preserve"> O Edital está disponibilizado, na íntegra, </w:t>
      </w:r>
      <w:r w:rsidR="00C67D37" w:rsidRPr="00C67D37">
        <w:rPr>
          <w:rFonts w:ascii="Arial" w:eastAsia="Calibri" w:hAnsi="Arial" w:cs="Arial"/>
          <w:color w:val="000000"/>
        </w:rPr>
        <w:t xml:space="preserve">na plataforma de licitações eletrônicas da </w:t>
      </w:r>
      <w:r w:rsidR="00C67D37" w:rsidRPr="00C67D37">
        <w:rPr>
          <w:rFonts w:ascii="Arial" w:eastAsia="Calibri" w:hAnsi="Arial" w:cs="Arial"/>
          <w:b/>
          <w:color w:val="000000"/>
        </w:rPr>
        <w:t>Bolsa de Licitações e Leilões do Brasil</w:t>
      </w:r>
      <w:r w:rsidR="00C67D37">
        <w:rPr>
          <w:rFonts w:ascii="Arial" w:eastAsia="Calibri" w:hAnsi="Arial" w:cs="Arial"/>
          <w:color w:val="000000"/>
        </w:rPr>
        <w:t xml:space="preserve"> </w:t>
      </w:r>
      <w:r w:rsidR="006456FB">
        <w:rPr>
          <w:rFonts w:ascii="Arial" w:eastAsia="Calibri" w:hAnsi="Arial" w:cs="Arial"/>
          <w:color w:val="000000"/>
        </w:rPr>
        <w:t>–</w:t>
      </w:r>
      <w:r w:rsidR="00C67D37">
        <w:rPr>
          <w:rFonts w:ascii="Arial" w:eastAsia="Calibri" w:hAnsi="Arial" w:cs="Arial"/>
          <w:color w:val="000000"/>
        </w:rPr>
        <w:t xml:space="preserve"> </w:t>
      </w:r>
      <w:r w:rsidR="00C67D37">
        <w:rPr>
          <w:rFonts w:ascii="Arial" w:eastAsia="Calibri" w:hAnsi="Arial" w:cs="Arial"/>
          <w:b/>
          <w:color w:val="000000"/>
        </w:rPr>
        <w:t>BLL</w:t>
      </w:r>
      <w:r w:rsidR="006456FB">
        <w:rPr>
          <w:rFonts w:ascii="Arial" w:eastAsia="Calibri" w:hAnsi="Arial" w:cs="Arial"/>
          <w:b/>
          <w:color w:val="000000"/>
        </w:rPr>
        <w:t xml:space="preserve"> COMPRAS</w:t>
      </w:r>
      <w:r w:rsidR="00C67D37" w:rsidRPr="00C67D37">
        <w:rPr>
          <w:rFonts w:ascii="Arial" w:eastAsia="Calibri" w:hAnsi="Arial" w:cs="Arial"/>
          <w:color w:val="000000"/>
        </w:rPr>
        <w:t xml:space="preserve"> em </w:t>
      </w:r>
      <w:hyperlink r:id="rId38" w:history="1">
        <w:r w:rsidR="00C67D37" w:rsidRPr="00DF0A72">
          <w:rPr>
            <w:rStyle w:val="Hyperlink"/>
            <w:rFonts w:ascii="Arial" w:eastAsia="Calibri" w:hAnsi="Arial" w:cs="Arial"/>
          </w:rPr>
          <w:t>https://www.bll.org.br/</w:t>
        </w:r>
      </w:hyperlink>
      <w:r w:rsidRPr="00B1282A">
        <w:rPr>
          <w:rFonts w:ascii="Arial" w:eastAsia="Calibri" w:hAnsi="Arial" w:cs="Arial"/>
          <w:color w:val="000000"/>
        </w:rPr>
        <w:t xml:space="preserve">, poderão ser lidos e/ou obtidos no endereço </w:t>
      </w:r>
      <w:hyperlink r:id="rId39" w:history="1">
        <w:r w:rsidR="007915AB" w:rsidRPr="00B1282A">
          <w:rPr>
            <w:rStyle w:val="Hyperlink"/>
            <w:rFonts w:ascii="Arial" w:eastAsia="Calibri" w:hAnsi="Arial" w:cs="Arial"/>
          </w:rPr>
          <w:t>http://www.doutorulysses.pr.gov.br</w:t>
        </w:r>
      </w:hyperlink>
      <w:r w:rsidRPr="00B1282A">
        <w:rPr>
          <w:rFonts w:ascii="Arial" w:eastAsia="Calibri" w:hAnsi="Arial" w:cs="Arial"/>
          <w:color w:val="000000"/>
        </w:rPr>
        <w:t xml:space="preserve">, </w:t>
      </w:r>
      <w:r w:rsidR="007915AB" w:rsidRPr="00B1282A">
        <w:rPr>
          <w:rFonts w:ascii="Arial" w:eastAsia="Calibri" w:hAnsi="Arial" w:cs="Arial"/>
          <w:color w:val="000000"/>
        </w:rPr>
        <w:t>e também</w:t>
      </w:r>
      <w:r w:rsidR="00B43D13" w:rsidRPr="00B1282A">
        <w:rPr>
          <w:rFonts w:ascii="Arial" w:eastAsia="Calibri" w:hAnsi="Arial" w:cs="Arial"/>
          <w:color w:val="000000"/>
        </w:rPr>
        <w:t xml:space="preserve"> no Portal Nacional de Contratações Públicas no endereço eletrônico: </w:t>
      </w:r>
      <w:hyperlink r:id="rId40" w:history="1">
        <w:r w:rsidR="00B43D13" w:rsidRPr="00B1282A">
          <w:rPr>
            <w:rStyle w:val="Hyperlink"/>
            <w:rFonts w:ascii="Arial" w:eastAsia="Calibri" w:hAnsi="Arial" w:cs="Arial"/>
          </w:rPr>
          <w:t>https://pncp.gov.br/app/editais?q=&amp;status=recebendo_proposta&amp;pagina=1</w:t>
        </w:r>
      </w:hyperlink>
      <w:r w:rsidR="00B43D13" w:rsidRPr="00B1282A">
        <w:rPr>
          <w:rFonts w:ascii="Arial" w:eastAsia="Calibri" w:hAnsi="Arial" w:cs="Arial"/>
          <w:color w:val="000000"/>
        </w:rPr>
        <w:t>; ou</w:t>
      </w:r>
      <w:r w:rsidR="007915AB" w:rsidRPr="00B1282A">
        <w:rPr>
          <w:rFonts w:ascii="Arial" w:eastAsia="Calibri" w:hAnsi="Arial" w:cs="Arial"/>
          <w:color w:val="000000"/>
        </w:rPr>
        <w:t xml:space="preserve"> n</w:t>
      </w:r>
      <w:r w:rsidR="00B43D13" w:rsidRPr="00B1282A">
        <w:rPr>
          <w:rFonts w:ascii="Arial" w:eastAsia="Calibri" w:hAnsi="Arial" w:cs="Arial"/>
          <w:color w:val="000000"/>
        </w:rPr>
        <w:t>a Superintendência de Compras e Licitações no endereço Paço Municipal, Rua Olívio Gabriel de Oliveira, 10, Centro, Doutor Ulysses, Estado do Paraná</w:t>
      </w:r>
      <w:r w:rsidR="007915AB" w:rsidRPr="00B1282A">
        <w:rPr>
          <w:rFonts w:ascii="Arial" w:eastAsia="Calibri" w:hAnsi="Arial" w:cs="Arial"/>
          <w:color w:val="000000"/>
        </w:rPr>
        <w:t xml:space="preserve"> </w:t>
      </w:r>
      <w:r w:rsidRPr="00B1282A">
        <w:rPr>
          <w:rFonts w:ascii="Arial" w:eastAsia="Calibri" w:hAnsi="Arial" w:cs="Arial"/>
          <w:color w:val="000000"/>
        </w:rPr>
        <w:t xml:space="preserve">nos dias úteis, no horário das </w:t>
      </w:r>
      <w:r w:rsidR="00B43D13" w:rsidRPr="00B1282A">
        <w:rPr>
          <w:rFonts w:ascii="Arial" w:eastAsia="Calibri" w:hAnsi="Arial" w:cs="Arial"/>
          <w:color w:val="000000"/>
        </w:rPr>
        <w:t>08h:00min</w:t>
      </w:r>
      <w:r w:rsidRPr="00B1282A">
        <w:rPr>
          <w:rFonts w:ascii="Arial" w:eastAsia="Calibri" w:hAnsi="Arial" w:cs="Arial"/>
          <w:color w:val="000000"/>
        </w:rPr>
        <w:t xml:space="preserve"> às </w:t>
      </w:r>
      <w:r w:rsidR="00B43D13" w:rsidRPr="00B1282A">
        <w:rPr>
          <w:rFonts w:ascii="Arial" w:eastAsia="Calibri" w:hAnsi="Arial" w:cs="Arial"/>
          <w:color w:val="000000"/>
        </w:rPr>
        <w:t>17h:00min</w:t>
      </w:r>
      <w:r w:rsidRPr="00B1282A">
        <w:rPr>
          <w:rFonts w:ascii="Arial" w:eastAsia="Calibri" w:hAnsi="Arial" w:cs="Arial"/>
          <w:color w:val="000000"/>
        </w:rPr>
        <w:t>, em que os autos do processo administrativo permanecerão com acesso e vista franqueada aos interessados.</w:t>
      </w:r>
    </w:p>
    <w:p w14:paraId="4E36D132" w14:textId="77777777" w:rsidR="007516B3" w:rsidRPr="00B1282A" w:rsidRDefault="005467C3" w:rsidP="007446DB">
      <w:pPr>
        <w:numPr>
          <w:ilvl w:val="1"/>
          <w:numId w:val="4"/>
        </w:numPr>
        <w:shd w:val="clear" w:color="auto" w:fill="FFFFFF"/>
        <w:tabs>
          <w:tab w:val="left" w:pos="567"/>
        </w:tabs>
        <w:ind w:left="0" w:firstLine="0"/>
        <w:jc w:val="both"/>
        <w:rPr>
          <w:rFonts w:ascii="Arial" w:hAnsi="Arial" w:cs="Arial"/>
        </w:rPr>
      </w:pPr>
      <w:r w:rsidRPr="00B1282A">
        <w:rPr>
          <w:rFonts w:ascii="Arial" w:eastAsia="Calibri" w:hAnsi="Arial" w:cs="Arial"/>
          <w:color w:val="000000"/>
        </w:rPr>
        <w:t>Integram este Edita</w:t>
      </w:r>
      <w:r w:rsidR="00886145">
        <w:rPr>
          <w:rFonts w:ascii="Arial" w:eastAsia="Calibri" w:hAnsi="Arial" w:cs="Arial"/>
          <w:color w:val="000000"/>
        </w:rPr>
        <w:t>l, para todos os fins e efeitos</w:t>
      </w:r>
      <w:r w:rsidRPr="00B1282A">
        <w:rPr>
          <w:rFonts w:ascii="Arial" w:eastAsia="Calibri" w:hAnsi="Arial" w:cs="Arial"/>
          <w:color w:val="000000"/>
        </w:rPr>
        <w:t xml:space="preserve"> os seguintes anexos:</w:t>
      </w:r>
    </w:p>
    <w:p w14:paraId="28043FE9" w14:textId="77777777" w:rsidR="007516B3" w:rsidRPr="00B1282A" w:rsidRDefault="007516B3" w:rsidP="0073003E">
      <w:pPr>
        <w:jc w:val="both"/>
        <w:rPr>
          <w:rFonts w:ascii="Arial" w:eastAsia="Calibri" w:hAnsi="Arial" w:cs="Arial"/>
        </w:rPr>
      </w:pPr>
    </w:p>
    <w:p w14:paraId="461491D4" w14:textId="50AC4DD9" w:rsidR="007516B3" w:rsidRDefault="005467C3" w:rsidP="0073003E">
      <w:pPr>
        <w:jc w:val="both"/>
        <w:rPr>
          <w:rFonts w:ascii="Arial" w:eastAsia="Calibri" w:hAnsi="Arial" w:cs="Arial"/>
        </w:rPr>
      </w:pPr>
      <w:r w:rsidRPr="00B1282A">
        <w:rPr>
          <w:rFonts w:ascii="Arial" w:eastAsia="Calibri" w:hAnsi="Arial" w:cs="Arial"/>
          <w:b/>
        </w:rPr>
        <w:t>ANEXO I –</w:t>
      </w:r>
      <w:r w:rsidR="00A0468C">
        <w:rPr>
          <w:rFonts w:ascii="Arial" w:eastAsia="Calibri" w:hAnsi="Arial" w:cs="Arial"/>
        </w:rPr>
        <w:t xml:space="preserve"> </w:t>
      </w:r>
      <w:r w:rsidR="00886145">
        <w:rPr>
          <w:rFonts w:ascii="Arial" w:eastAsia="Calibri" w:hAnsi="Arial" w:cs="Arial"/>
        </w:rPr>
        <w:t>ESTUDO TECNICO PRELIMINAR;</w:t>
      </w:r>
    </w:p>
    <w:p w14:paraId="016963D3" w14:textId="500F42A5" w:rsidR="00555A73" w:rsidRPr="00B1282A" w:rsidRDefault="00555A73" w:rsidP="00555A73">
      <w:pPr>
        <w:rPr>
          <w:rFonts w:ascii="Arial" w:eastAsia="Calibri" w:hAnsi="Arial" w:cs="Arial"/>
        </w:rPr>
      </w:pPr>
      <w:r w:rsidRPr="00B1282A">
        <w:rPr>
          <w:rFonts w:ascii="Arial" w:hAnsi="Arial" w:cs="Arial"/>
          <w:b/>
        </w:rPr>
        <w:t xml:space="preserve">ANEXO I – </w:t>
      </w:r>
      <w:r>
        <w:rPr>
          <w:rFonts w:ascii="Arial" w:hAnsi="Arial" w:cs="Arial"/>
          <w:b/>
        </w:rPr>
        <w:t xml:space="preserve">A - </w:t>
      </w:r>
      <w:r w:rsidRPr="00555A73">
        <w:rPr>
          <w:rFonts w:ascii="Arial" w:hAnsi="Arial" w:cs="Arial"/>
          <w:bCs/>
        </w:rPr>
        <w:t>TABELA DE PREÇOS ESTIMADOS</w:t>
      </w:r>
    </w:p>
    <w:p w14:paraId="1E2B5719" w14:textId="55FEB980" w:rsidR="007516B3" w:rsidRPr="00B1282A" w:rsidRDefault="005467C3" w:rsidP="0073003E">
      <w:pPr>
        <w:jc w:val="both"/>
        <w:rPr>
          <w:rFonts w:ascii="Arial" w:eastAsia="Calibri" w:hAnsi="Arial" w:cs="Arial"/>
        </w:rPr>
      </w:pPr>
      <w:r w:rsidRPr="00B1282A">
        <w:rPr>
          <w:rFonts w:ascii="Arial" w:eastAsia="Calibri" w:hAnsi="Arial" w:cs="Arial"/>
          <w:b/>
        </w:rPr>
        <w:t xml:space="preserve">ANEXO II - </w:t>
      </w:r>
      <w:r w:rsidR="00A0468C" w:rsidRPr="00B1282A">
        <w:rPr>
          <w:rFonts w:ascii="Arial" w:eastAsia="Calibri" w:hAnsi="Arial" w:cs="Arial"/>
        </w:rPr>
        <w:t>TERMO DE REFERÊNCIA</w:t>
      </w:r>
    </w:p>
    <w:p w14:paraId="7FB90ED4" w14:textId="6536BF0E" w:rsidR="007516B3" w:rsidRPr="00B1282A" w:rsidRDefault="005467C3" w:rsidP="0073003E">
      <w:pPr>
        <w:jc w:val="both"/>
        <w:rPr>
          <w:rFonts w:ascii="Arial" w:eastAsia="Calibri" w:hAnsi="Arial" w:cs="Arial"/>
        </w:rPr>
      </w:pPr>
      <w:r w:rsidRPr="00B1282A">
        <w:rPr>
          <w:rFonts w:ascii="Arial" w:eastAsia="Calibri" w:hAnsi="Arial" w:cs="Arial"/>
          <w:b/>
        </w:rPr>
        <w:t xml:space="preserve">ANEXO III – </w:t>
      </w:r>
      <w:r w:rsidR="00A0468C" w:rsidRPr="00A0468C">
        <w:rPr>
          <w:rFonts w:ascii="Arial" w:eastAsia="Calibri" w:hAnsi="Arial" w:cs="Arial"/>
        </w:rPr>
        <w:t>MODELO DE PROPOSTA DE PREÇOS</w:t>
      </w:r>
      <w:r w:rsidR="00A0468C" w:rsidRPr="00B1282A">
        <w:rPr>
          <w:rFonts w:ascii="Arial" w:eastAsia="Calibri" w:hAnsi="Arial" w:cs="Arial"/>
        </w:rPr>
        <w:t>;</w:t>
      </w:r>
    </w:p>
    <w:p w14:paraId="7880CD5D" w14:textId="076816B1" w:rsidR="007516B3" w:rsidRPr="00B1282A" w:rsidRDefault="005467C3" w:rsidP="0073003E">
      <w:pPr>
        <w:jc w:val="both"/>
        <w:rPr>
          <w:rFonts w:ascii="Arial" w:eastAsia="Calibri" w:hAnsi="Arial" w:cs="Arial"/>
        </w:rPr>
      </w:pPr>
      <w:r w:rsidRPr="00B1282A">
        <w:rPr>
          <w:rFonts w:ascii="Arial" w:eastAsia="Calibri" w:hAnsi="Arial" w:cs="Arial"/>
          <w:b/>
        </w:rPr>
        <w:t xml:space="preserve">ANEXO IV </w:t>
      </w:r>
      <w:proofErr w:type="gramStart"/>
      <w:r w:rsidRPr="00B1282A">
        <w:rPr>
          <w:rFonts w:ascii="Arial" w:eastAsia="Calibri" w:hAnsi="Arial" w:cs="Arial"/>
          <w:b/>
        </w:rPr>
        <w:t xml:space="preserve">–  </w:t>
      </w:r>
      <w:r w:rsidR="00A0468C" w:rsidRPr="00A0468C">
        <w:rPr>
          <w:rFonts w:ascii="Arial" w:eastAsia="Calibri" w:hAnsi="Arial" w:cs="Arial"/>
        </w:rPr>
        <w:t>CADASTRO</w:t>
      </w:r>
      <w:proofErr w:type="gramEnd"/>
      <w:r w:rsidR="00A0468C" w:rsidRPr="00A0468C">
        <w:rPr>
          <w:rFonts w:ascii="Arial" w:eastAsia="Calibri" w:hAnsi="Arial" w:cs="Arial"/>
        </w:rPr>
        <w:t xml:space="preserve"> RESERVA</w:t>
      </w:r>
      <w:r w:rsidRPr="00B1282A">
        <w:rPr>
          <w:rFonts w:ascii="Arial" w:eastAsia="Calibri" w:hAnsi="Arial" w:cs="Arial"/>
        </w:rPr>
        <w:t>;</w:t>
      </w:r>
    </w:p>
    <w:p w14:paraId="00536ACA" w14:textId="3F3B4976" w:rsidR="007516B3" w:rsidRPr="00B1282A" w:rsidRDefault="005467C3" w:rsidP="0073003E">
      <w:pPr>
        <w:jc w:val="both"/>
        <w:rPr>
          <w:rFonts w:ascii="Arial" w:eastAsia="Calibri" w:hAnsi="Arial" w:cs="Arial"/>
          <w:b/>
        </w:rPr>
      </w:pPr>
      <w:r w:rsidRPr="00B1282A">
        <w:rPr>
          <w:rFonts w:ascii="Arial" w:eastAsia="Calibri" w:hAnsi="Arial" w:cs="Arial"/>
          <w:b/>
        </w:rPr>
        <w:t xml:space="preserve">ANEXO V – </w:t>
      </w:r>
      <w:r w:rsidR="00A0468C" w:rsidRPr="00A0468C">
        <w:rPr>
          <w:rFonts w:ascii="Arial" w:eastAsia="Calibri" w:hAnsi="Arial" w:cs="Arial"/>
        </w:rPr>
        <w:t>MINUTA DO CONTRATO</w:t>
      </w:r>
      <w:r w:rsidRPr="00B1282A">
        <w:rPr>
          <w:rFonts w:ascii="Arial" w:eastAsia="Calibri" w:hAnsi="Arial" w:cs="Arial"/>
        </w:rPr>
        <w:t>;</w:t>
      </w:r>
    </w:p>
    <w:p w14:paraId="483491C4" w14:textId="607E0071" w:rsidR="007516B3" w:rsidRDefault="005467C3" w:rsidP="0073003E">
      <w:pPr>
        <w:jc w:val="both"/>
        <w:rPr>
          <w:rFonts w:ascii="Arial" w:eastAsia="Calibri" w:hAnsi="Arial" w:cs="Arial"/>
        </w:rPr>
      </w:pPr>
      <w:r w:rsidRPr="00B1282A">
        <w:rPr>
          <w:rFonts w:ascii="Arial" w:eastAsia="Calibri" w:hAnsi="Arial" w:cs="Arial"/>
          <w:b/>
        </w:rPr>
        <w:t xml:space="preserve">ANEXO VI – </w:t>
      </w:r>
      <w:r w:rsidR="00A0468C" w:rsidRPr="00A0468C">
        <w:rPr>
          <w:rFonts w:ascii="Arial" w:eastAsia="Calibri" w:hAnsi="Arial" w:cs="Arial"/>
        </w:rPr>
        <w:t>DECLARAÇÃO DE MICROEMPRESA E EMPRESA DE PEQUENO PORTE</w:t>
      </w:r>
      <w:r w:rsidR="007253F8">
        <w:rPr>
          <w:rFonts w:ascii="Arial" w:eastAsia="Calibri" w:hAnsi="Arial" w:cs="Arial"/>
        </w:rPr>
        <w:t>;</w:t>
      </w:r>
    </w:p>
    <w:p w14:paraId="3AB2035B" w14:textId="592B3C23" w:rsidR="00186FAE" w:rsidRPr="007253F8" w:rsidRDefault="00186FAE" w:rsidP="0073003E">
      <w:pPr>
        <w:jc w:val="both"/>
        <w:rPr>
          <w:rFonts w:ascii="Arial" w:eastAsia="Calibri" w:hAnsi="Arial" w:cs="Arial"/>
        </w:rPr>
      </w:pPr>
      <w:r w:rsidRPr="00186FAE">
        <w:rPr>
          <w:rFonts w:ascii="Arial" w:eastAsia="Calibri" w:hAnsi="Arial" w:cs="Arial"/>
          <w:b/>
          <w:bCs/>
        </w:rPr>
        <w:t xml:space="preserve">ANEXO VII </w:t>
      </w:r>
      <w:r>
        <w:rPr>
          <w:rFonts w:ascii="Arial" w:eastAsia="Calibri" w:hAnsi="Arial" w:cs="Arial"/>
        </w:rPr>
        <w:t>- DECLARAÇÃO UNIFICADA</w:t>
      </w:r>
    </w:p>
    <w:p w14:paraId="09AA7B5D" w14:textId="77777777" w:rsidR="00B43D13" w:rsidRPr="00B1282A" w:rsidRDefault="00B43D13" w:rsidP="0073003E">
      <w:pPr>
        <w:rPr>
          <w:rFonts w:ascii="Arial" w:hAnsi="Arial" w:cs="Arial"/>
          <w:lang w:val="pt-PT"/>
        </w:rPr>
      </w:pPr>
    </w:p>
    <w:p w14:paraId="6C4B4692" w14:textId="22EA3754" w:rsidR="00B43D13" w:rsidRPr="00B1282A" w:rsidRDefault="00B43D13" w:rsidP="0073003E">
      <w:pPr>
        <w:rPr>
          <w:rFonts w:ascii="Arial" w:hAnsi="Arial" w:cs="Arial"/>
          <w:color w:val="000000"/>
        </w:rPr>
      </w:pPr>
      <w:r w:rsidRPr="00B1282A">
        <w:rPr>
          <w:rFonts w:ascii="Arial" w:hAnsi="Arial" w:cs="Arial"/>
          <w:lang w:val="pt-PT"/>
        </w:rPr>
        <w:t xml:space="preserve">Doutor Ulysses/PR, </w:t>
      </w:r>
      <w:r w:rsidR="000B0A3C">
        <w:rPr>
          <w:rFonts w:ascii="Arial" w:hAnsi="Arial" w:cs="Arial"/>
          <w:lang w:val="pt-PT"/>
        </w:rPr>
        <w:t>29</w:t>
      </w:r>
      <w:r w:rsidR="00014179">
        <w:rPr>
          <w:rFonts w:ascii="Arial" w:hAnsi="Arial" w:cs="Arial"/>
          <w:lang w:val="pt-PT"/>
        </w:rPr>
        <w:t xml:space="preserve"> de </w:t>
      </w:r>
      <w:r w:rsidR="000B0A3C">
        <w:rPr>
          <w:rFonts w:ascii="Arial" w:hAnsi="Arial" w:cs="Arial"/>
          <w:lang w:val="pt-PT"/>
        </w:rPr>
        <w:t>setembro</w:t>
      </w:r>
      <w:r w:rsidR="00014179">
        <w:rPr>
          <w:rFonts w:ascii="Arial" w:hAnsi="Arial" w:cs="Arial"/>
          <w:lang w:val="pt-PT"/>
        </w:rPr>
        <w:t xml:space="preserve"> </w:t>
      </w:r>
      <w:r w:rsidR="00886145">
        <w:rPr>
          <w:rFonts w:ascii="Arial" w:hAnsi="Arial" w:cs="Arial"/>
          <w:lang w:val="pt-PT"/>
        </w:rPr>
        <w:t xml:space="preserve"> de 2026.</w:t>
      </w:r>
    </w:p>
    <w:p w14:paraId="1EDF3A30" w14:textId="77777777" w:rsidR="00B43D13" w:rsidRPr="00B1282A" w:rsidRDefault="00B43D13" w:rsidP="0073003E">
      <w:pPr>
        <w:jc w:val="both"/>
        <w:rPr>
          <w:rFonts w:ascii="Arial" w:hAnsi="Arial" w:cs="Arial"/>
          <w:color w:val="000000"/>
        </w:rPr>
      </w:pPr>
    </w:p>
    <w:p w14:paraId="74C813AF" w14:textId="77777777" w:rsidR="00B43D13" w:rsidRPr="00B1282A" w:rsidRDefault="00B43D13" w:rsidP="0073003E">
      <w:pPr>
        <w:jc w:val="both"/>
        <w:rPr>
          <w:rFonts w:ascii="Arial" w:hAnsi="Arial" w:cs="Arial"/>
          <w:color w:val="000000"/>
        </w:rPr>
      </w:pPr>
    </w:p>
    <w:p w14:paraId="3AA80F05" w14:textId="77777777" w:rsidR="00B43D13" w:rsidRPr="00B1282A" w:rsidRDefault="00B43D13" w:rsidP="0073003E">
      <w:pPr>
        <w:pStyle w:val="PargrafodaLista"/>
        <w:ind w:left="0"/>
        <w:jc w:val="center"/>
        <w:rPr>
          <w:rFonts w:ascii="Arial" w:hAnsi="Arial" w:cs="Arial"/>
          <w:color w:val="000000"/>
        </w:rPr>
      </w:pPr>
    </w:p>
    <w:p w14:paraId="5C5502C3" w14:textId="77777777" w:rsidR="00B43D13" w:rsidRPr="00B1282A" w:rsidRDefault="00886145" w:rsidP="0073003E">
      <w:pPr>
        <w:pStyle w:val="PargrafodaLista"/>
        <w:ind w:left="0"/>
        <w:jc w:val="center"/>
        <w:rPr>
          <w:rFonts w:ascii="Arial" w:hAnsi="Arial" w:cs="Arial"/>
          <w:color w:val="000000"/>
        </w:rPr>
      </w:pPr>
      <w:proofErr w:type="spellStart"/>
      <w:r>
        <w:rPr>
          <w:rFonts w:ascii="Arial" w:hAnsi="Arial" w:cs="Arial"/>
          <w:color w:val="000000"/>
        </w:rPr>
        <w:t>Esequiel</w:t>
      </w:r>
      <w:proofErr w:type="spellEnd"/>
      <w:r>
        <w:rPr>
          <w:rFonts w:ascii="Arial" w:hAnsi="Arial" w:cs="Arial"/>
          <w:color w:val="000000"/>
        </w:rPr>
        <w:t xml:space="preserve"> </w:t>
      </w:r>
      <w:proofErr w:type="spellStart"/>
      <w:r>
        <w:rPr>
          <w:rFonts w:ascii="Arial" w:hAnsi="Arial" w:cs="Arial"/>
          <w:color w:val="000000"/>
        </w:rPr>
        <w:t>Bestel</w:t>
      </w:r>
      <w:proofErr w:type="spellEnd"/>
      <w:r>
        <w:rPr>
          <w:rFonts w:ascii="Arial" w:hAnsi="Arial" w:cs="Arial"/>
          <w:color w:val="000000"/>
        </w:rPr>
        <w:t xml:space="preserve"> Junior</w:t>
      </w:r>
    </w:p>
    <w:p w14:paraId="4457EBC6" w14:textId="77777777" w:rsidR="00B43D13" w:rsidRPr="00B1282A" w:rsidRDefault="00B43D13" w:rsidP="0073003E">
      <w:pPr>
        <w:jc w:val="center"/>
        <w:rPr>
          <w:rFonts w:ascii="Arial" w:hAnsi="Arial" w:cs="Arial"/>
          <w:b/>
          <w:bCs/>
          <w:iCs/>
          <w:color w:val="000000"/>
        </w:rPr>
      </w:pPr>
      <w:r w:rsidRPr="00B1282A">
        <w:rPr>
          <w:rFonts w:ascii="Arial" w:hAnsi="Arial" w:cs="Arial"/>
          <w:b/>
          <w:bCs/>
          <w:iCs/>
          <w:color w:val="000000"/>
        </w:rPr>
        <w:t>Prefeito Municipal</w:t>
      </w:r>
    </w:p>
    <w:p w14:paraId="7BFCEB36" w14:textId="77777777" w:rsidR="00B43D13" w:rsidRPr="00B1282A" w:rsidRDefault="00B43D13" w:rsidP="0073003E">
      <w:pPr>
        <w:rPr>
          <w:rFonts w:ascii="Arial" w:hAnsi="Arial" w:cs="Arial"/>
        </w:rPr>
      </w:pPr>
    </w:p>
    <w:p w14:paraId="7DE90078" w14:textId="77777777" w:rsidR="000D6993" w:rsidRDefault="000D6993" w:rsidP="0073003E">
      <w:pPr>
        <w:rPr>
          <w:rFonts w:ascii="Arial" w:hAnsi="Arial" w:cs="Arial"/>
        </w:rPr>
      </w:pPr>
    </w:p>
    <w:p w14:paraId="6C891658" w14:textId="77777777" w:rsidR="000D6993" w:rsidRDefault="000D6993" w:rsidP="0073003E">
      <w:pPr>
        <w:rPr>
          <w:rFonts w:ascii="Arial" w:hAnsi="Arial" w:cs="Arial"/>
        </w:rPr>
      </w:pPr>
    </w:p>
    <w:p w14:paraId="24E50CC6" w14:textId="77777777" w:rsidR="00886145" w:rsidRDefault="00886145" w:rsidP="0073003E">
      <w:pPr>
        <w:rPr>
          <w:rFonts w:ascii="Arial" w:hAnsi="Arial" w:cs="Arial"/>
        </w:rPr>
      </w:pPr>
    </w:p>
    <w:p w14:paraId="7C6989FA" w14:textId="77777777" w:rsidR="00AC7B70" w:rsidRDefault="00AC7B70" w:rsidP="0073003E">
      <w:pPr>
        <w:rPr>
          <w:rFonts w:ascii="Arial" w:hAnsi="Arial" w:cs="Arial"/>
        </w:rPr>
      </w:pPr>
    </w:p>
    <w:p w14:paraId="4A5C2082" w14:textId="77777777" w:rsidR="00AC7B70" w:rsidRDefault="00AC7B70" w:rsidP="0073003E">
      <w:pPr>
        <w:rPr>
          <w:rFonts w:ascii="Arial" w:hAnsi="Arial" w:cs="Arial"/>
        </w:rPr>
      </w:pPr>
    </w:p>
    <w:p w14:paraId="4AF10392" w14:textId="77777777" w:rsidR="00B43D13" w:rsidRPr="00B1282A" w:rsidRDefault="00B43D13" w:rsidP="0073003E">
      <w:pPr>
        <w:rPr>
          <w:rFonts w:ascii="Arial" w:hAnsi="Arial" w:cs="Arial"/>
        </w:rPr>
      </w:pPr>
    </w:p>
    <w:p w14:paraId="127AB6DA" w14:textId="761CC61C" w:rsidR="00FB45A1" w:rsidRPr="00257E0F" w:rsidRDefault="00FB45A1" w:rsidP="00FB45A1">
      <w:pPr>
        <w:jc w:val="center"/>
        <w:rPr>
          <w:rFonts w:ascii="Arial" w:hAnsi="Arial" w:cs="Arial"/>
          <w:b/>
        </w:rPr>
      </w:pPr>
      <w:r w:rsidRPr="00257E0F">
        <w:rPr>
          <w:rFonts w:ascii="Arial" w:hAnsi="Arial" w:cs="Arial"/>
          <w:b/>
        </w:rPr>
        <w:lastRenderedPageBreak/>
        <w:t>A</w:t>
      </w:r>
      <w:r>
        <w:rPr>
          <w:rFonts w:ascii="Arial" w:hAnsi="Arial" w:cs="Arial"/>
          <w:b/>
        </w:rPr>
        <w:t>NEXO</w:t>
      </w:r>
      <w:r w:rsidRPr="00257E0F">
        <w:rPr>
          <w:rFonts w:ascii="Arial" w:hAnsi="Arial" w:cs="Arial"/>
          <w:b/>
        </w:rPr>
        <w:t xml:space="preserve"> </w:t>
      </w:r>
      <w:r>
        <w:rPr>
          <w:rFonts w:ascii="Arial" w:hAnsi="Arial" w:cs="Arial"/>
          <w:b/>
        </w:rPr>
        <w:t>I</w:t>
      </w:r>
    </w:p>
    <w:p w14:paraId="08C574E2" w14:textId="77777777" w:rsidR="00FB45A1" w:rsidRDefault="00FB45A1" w:rsidP="00FB45A1">
      <w:pPr>
        <w:jc w:val="center"/>
        <w:rPr>
          <w:rFonts w:ascii="Arial" w:hAnsi="Arial" w:cs="Arial"/>
          <w:b/>
          <w:sz w:val="32"/>
          <w:szCs w:val="32"/>
        </w:rPr>
      </w:pPr>
    </w:p>
    <w:p w14:paraId="1A21B19C" w14:textId="77777777" w:rsidR="00FB45A1" w:rsidRDefault="00FB45A1" w:rsidP="00FB45A1">
      <w:pPr>
        <w:jc w:val="center"/>
        <w:rPr>
          <w:rFonts w:ascii="Arial" w:hAnsi="Arial" w:cs="Arial"/>
          <w:color w:val="000000" w:themeColor="text1"/>
        </w:rPr>
      </w:pPr>
    </w:p>
    <w:p w14:paraId="19A7674B" w14:textId="77777777" w:rsidR="00FB45A1" w:rsidRDefault="00FB45A1" w:rsidP="00FB45A1">
      <w:pPr>
        <w:jc w:val="center"/>
        <w:rPr>
          <w:rFonts w:ascii="Arial" w:hAnsi="Arial" w:cs="Arial"/>
          <w:color w:val="000000" w:themeColor="text1"/>
        </w:rPr>
      </w:pPr>
    </w:p>
    <w:p w14:paraId="463275DF" w14:textId="77777777" w:rsidR="00FB45A1" w:rsidRDefault="00FB45A1" w:rsidP="00FB45A1">
      <w:pPr>
        <w:jc w:val="center"/>
        <w:rPr>
          <w:rFonts w:ascii="Arial" w:hAnsi="Arial" w:cs="Arial"/>
          <w:color w:val="000000" w:themeColor="text1"/>
        </w:rPr>
      </w:pPr>
    </w:p>
    <w:p w14:paraId="18E0CCBF" w14:textId="77777777" w:rsidR="00FB45A1" w:rsidRPr="00A36847" w:rsidRDefault="00FB45A1" w:rsidP="00FB45A1">
      <w:pPr>
        <w:jc w:val="center"/>
        <w:rPr>
          <w:rFonts w:ascii="Arial" w:hAnsi="Arial" w:cs="Arial"/>
          <w:color w:val="000000" w:themeColor="text1"/>
        </w:rPr>
      </w:pPr>
    </w:p>
    <w:p w14:paraId="031B81F9" w14:textId="77777777" w:rsidR="00FB45A1" w:rsidRPr="00257E0F" w:rsidRDefault="00FB45A1" w:rsidP="00FB45A1">
      <w:pPr>
        <w:rPr>
          <w:rFonts w:ascii="Arial" w:hAnsi="Arial" w:cs="Arial"/>
          <w:b/>
          <w:color w:val="000000" w:themeColor="text1"/>
        </w:rPr>
      </w:pPr>
    </w:p>
    <w:p w14:paraId="5155E4FA" w14:textId="77777777" w:rsidR="00FB45A1" w:rsidRPr="00257E0F" w:rsidRDefault="00FB45A1" w:rsidP="00FB45A1">
      <w:pPr>
        <w:jc w:val="center"/>
        <w:rPr>
          <w:rFonts w:ascii="Arial" w:eastAsia="Arial" w:hAnsi="Arial" w:cs="Arial"/>
          <w:b/>
          <w:bCs/>
          <w:color w:val="000000"/>
        </w:rPr>
      </w:pPr>
      <w:r w:rsidRPr="00257E0F">
        <w:rPr>
          <w:rFonts w:ascii="Arial" w:eastAsia="Arial" w:hAnsi="Arial" w:cs="Arial"/>
          <w:b/>
          <w:bCs/>
          <w:color w:val="000000"/>
        </w:rPr>
        <w:t>ESTUDO TÉCNICO PRELIMINAR 202</w:t>
      </w:r>
      <w:r w:rsidRPr="00257E0F">
        <w:rPr>
          <w:rFonts w:ascii="Arial" w:eastAsia="Arial" w:hAnsi="Arial" w:cs="Arial"/>
          <w:b/>
          <w:bCs/>
        </w:rPr>
        <w:t>6</w:t>
      </w:r>
      <w:r w:rsidRPr="00257E0F">
        <w:rPr>
          <w:rFonts w:ascii="Arial" w:eastAsia="Arial" w:hAnsi="Arial" w:cs="Arial"/>
          <w:b/>
          <w:bCs/>
          <w:color w:val="000000"/>
        </w:rPr>
        <w:t xml:space="preserve"> </w:t>
      </w:r>
    </w:p>
    <w:p w14:paraId="673E3B83" w14:textId="77777777" w:rsidR="00FB45A1" w:rsidRDefault="00FB45A1" w:rsidP="00FB45A1">
      <w:pPr>
        <w:jc w:val="center"/>
        <w:rPr>
          <w:rFonts w:ascii="Arial" w:eastAsia="Arial" w:hAnsi="Arial" w:cs="Arial"/>
          <w:b/>
          <w:bCs/>
          <w:color w:val="000000"/>
          <w:sz w:val="32"/>
          <w:szCs w:val="32"/>
        </w:rPr>
      </w:pPr>
    </w:p>
    <w:p w14:paraId="597E08A0" w14:textId="77777777" w:rsidR="00FB45A1" w:rsidRDefault="00FB45A1" w:rsidP="00FB45A1">
      <w:pPr>
        <w:jc w:val="both"/>
        <w:rPr>
          <w:rFonts w:ascii="Arial" w:eastAsia="Arial" w:hAnsi="Arial" w:cs="Arial"/>
          <w:color w:val="000000"/>
        </w:rPr>
      </w:pPr>
    </w:p>
    <w:p w14:paraId="531DBB83" w14:textId="77777777" w:rsidR="00FB45A1" w:rsidRDefault="00FB45A1" w:rsidP="00FB45A1">
      <w:pPr>
        <w:jc w:val="both"/>
        <w:rPr>
          <w:rFonts w:ascii="Arial" w:eastAsia="Arial" w:hAnsi="Arial" w:cs="Arial"/>
          <w:color w:val="000000"/>
        </w:rPr>
      </w:pPr>
    </w:p>
    <w:p w14:paraId="36AF852E" w14:textId="77777777" w:rsidR="00FB45A1" w:rsidRDefault="00FB45A1" w:rsidP="00FB45A1">
      <w:pPr>
        <w:jc w:val="both"/>
        <w:rPr>
          <w:rFonts w:ascii="Arial" w:eastAsia="Arial" w:hAnsi="Arial" w:cs="Arial"/>
          <w:color w:val="000000"/>
        </w:rPr>
      </w:pPr>
    </w:p>
    <w:p w14:paraId="06950178" w14:textId="77777777" w:rsidR="00FB45A1" w:rsidRDefault="00FB45A1" w:rsidP="00FB45A1">
      <w:pPr>
        <w:jc w:val="both"/>
        <w:rPr>
          <w:rFonts w:ascii="Arial" w:eastAsia="Arial" w:hAnsi="Arial" w:cs="Arial"/>
          <w:color w:val="000000"/>
        </w:rPr>
      </w:pPr>
    </w:p>
    <w:p w14:paraId="1D65FE36" w14:textId="77777777" w:rsidR="00FB45A1" w:rsidRPr="009155BC" w:rsidRDefault="00FB45A1" w:rsidP="00FB45A1">
      <w:pPr>
        <w:jc w:val="both"/>
        <w:rPr>
          <w:rFonts w:ascii="Arial" w:eastAsia="Arial" w:hAnsi="Arial" w:cs="Arial"/>
          <w:bCs/>
          <w:color w:val="000000" w:themeColor="text1"/>
          <w:sz w:val="26"/>
          <w:szCs w:val="26"/>
        </w:rPr>
      </w:pPr>
      <w:r w:rsidRPr="009155BC">
        <w:rPr>
          <w:rFonts w:ascii="Arial" w:hAnsi="Arial" w:cs="Arial"/>
          <w:bCs/>
          <w:color w:val="000000" w:themeColor="text1"/>
          <w:sz w:val="26"/>
          <w:szCs w:val="26"/>
        </w:rPr>
        <w:t>AQUISIÇÃO DE 02 (DOIS) GRUPOS GERADORES DE ENERGIA ELÉTRICA, NOVOS E SEM USO, ACIONADOS POR MOTOR A DIESEL, COMPREENDENDO O FORNECIMENTO, TRANSPORTE, ENTREGA, INSTALAÇÃO, TESTES OPERACIONAIS, PARTIDA TÉCNICA E COMISSIONAMENTO, DESTINADOS AO ATENDIMENTO DAS UNIDADES BÁSICAS DE SAÚDE DO MUNICÍPIO DE DOUTOR ULYSSES/PR.</w:t>
      </w:r>
    </w:p>
    <w:p w14:paraId="6CD61822" w14:textId="77777777" w:rsidR="00FB45A1" w:rsidRPr="00744D36" w:rsidRDefault="00FB45A1" w:rsidP="00FB45A1">
      <w:pPr>
        <w:jc w:val="both"/>
        <w:rPr>
          <w:rFonts w:ascii="Times New Roman" w:eastAsia="Arial" w:hAnsi="Times New Roman" w:cs="Times New Roman"/>
          <w:color w:val="000000" w:themeColor="text1"/>
        </w:rPr>
      </w:pPr>
    </w:p>
    <w:p w14:paraId="6C68CB3B" w14:textId="77777777" w:rsidR="00FB45A1" w:rsidRPr="00744D36" w:rsidRDefault="00FB45A1" w:rsidP="00FB45A1">
      <w:pPr>
        <w:jc w:val="both"/>
        <w:rPr>
          <w:rFonts w:ascii="Times New Roman" w:eastAsia="Arial" w:hAnsi="Times New Roman" w:cs="Times New Roman"/>
          <w:color w:val="000000" w:themeColor="text1"/>
        </w:rPr>
      </w:pPr>
    </w:p>
    <w:p w14:paraId="0B499272" w14:textId="77777777" w:rsidR="00FB45A1" w:rsidRPr="00744D36" w:rsidRDefault="00FB45A1" w:rsidP="00FB45A1">
      <w:pPr>
        <w:jc w:val="both"/>
        <w:rPr>
          <w:rFonts w:ascii="Times New Roman" w:eastAsia="Arial" w:hAnsi="Times New Roman" w:cs="Times New Roman"/>
          <w:color w:val="000000" w:themeColor="text1"/>
        </w:rPr>
      </w:pPr>
    </w:p>
    <w:p w14:paraId="2083C435" w14:textId="77777777" w:rsidR="00FB45A1" w:rsidRPr="00744D36" w:rsidRDefault="00FB45A1" w:rsidP="00FB45A1">
      <w:pPr>
        <w:jc w:val="both"/>
        <w:rPr>
          <w:rFonts w:ascii="Times New Roman" w:eastAsia="Arial" w:hAnsi="Times New Roman" w:cs="Times New Roman"/>
          <w:color w:val="000000" w:themeColor="text1"/>
        </w:rPr>
      </w:pPr>
    </w:p>
    <w:p w14:paraId="7A0ADFD8" w14:textId="77777777" w:rsidR="00FB45A1" w:rsidRPr="00744D36" w:rsidRDefault="00FB45A1" w:rsidP="00FB45A1">
      <w:pPr>
        <w:jc w:val="both"/>
        <w:rPr>
          <w:rFonts w:ascii="Times New Roman" w:eastAsia="Arial" w:hAnsi="Times New Roman" w:cs="Times New Roman"/>
          <w:color w:val="000000" w:themeColor="text1"/>
        </w:rPr>
      </w:pPr>
    </w:p>
    <w:p w14:paraId="0E3A6353" w14:textId="77777777" w:rsidR="00FB45A1" w:rsidRPr="00744D36" w:rsidRDefault="00FB45A1" w:rsidP="00FB45A1">
      <w:pPr>
        <w:jc w:val="both"/>
        <w:rPr>
          <w:rFonts w:ascii="Times New Roman" w:eastAsia="Arial" w:hAnsi="Times New Roman" w:cs="Times New Roman"/>
          <w:color w:val="000000" w:themeColor="text1"/>
        </w:rPr>
      </w:pPr>
    </w:p>
    <w:p w14:paraId="71011262" w14:textId="77777777" w:rsidR="00FB45A1" w:rsidRPr="00744D36" w:rsidRDefault="00FB45A1" w:rsidP="00FB45A1">
      <w:pPr>
        <w:jc w:val="both"/>
        <w:rPr>
          <w:rFonts w:ascii="Times New Roman" w:eastAsia="Arial" w:hAnsi="Times New Roman" w:cs="Times New Roman"/>
          <w:color w:val="000000" w:themeColor="text1"/>
        </w:rPr>
      </w:pPr>
    </w:p>
    <w:p w14:paraId="512B3263" w14:textId="77777777" w:rsidR="00FB45A1" w:rsidRPr="00744D36" w:rsidRDefault="00FB45A1" w:rsidP="00FB45A1">
      <w:pPr>
        <w:jc w:val="both"/>
        <w:rPr>
          <w:rFonts w:ascii="Times New Roman" w:eastAsia="Arial" w:hAnsi="Times New Roman" w:cs="Times New Roman"/>
          <w:color w:val="000000" w:themeColor="text1"/>
        </w:rPr>
      </w:pPr>
    </w:p>
    <w:p w14:paraId="0138D251" w14:textId="77777777" w:rsidR="00FB45A1" w:rsidRPr="00744D36" w:rsidRDefault="00FB45A1" w:rsidP="00FB45A1">
      <w:pPr>
        <w:jc w:val="both"/>
        <w:rPr>
          <w:rFonts w:ascii="Times New Roman" w:eastAsia="Arial" w:hAnsi="Times New Roman" w:cs="Times New Roman"/>
          <w:color w:val="000000" w:themeColor="text1"/>
        </w:rPr>
      </w:pPr>
    </w:p>
    <w:p w14:paraId="7BE91270" w14:textId="77777777" w:rsidR="00FB45A1" w:rsidRPr="00744D36" w:rsidRDefault="00FB45A1" w:rsidP="00FB45A1">
      <w:pPr>
        <w:jc w:val="both"/>
        <w:rPr>
          <w:rFonts w:ascii="Times New Roman" w:eastAsia="Arial" w:hAnsi="Times New Roman" w:cs="Times New Roman"/>
          <w:color w:val="000000" w:themeColor="text1"/>
        </w:rPr>
      </w:pPr>
    </w:p>
    <w:p w14:paraId="3775488D" w14:textId="77777777" w:rsidR="00FB45A1" w:rsidRPr="00744D36" w:rsidRDefault="00FB45A1" w:rsidP="00FB45A1">
      <w:pPr>
        <w:jc w:val="both"/>
        <w:rPr>
          <w:rFonts w:ascii="Times New Roman" w:eastAsia="Arial" w:hAnsi="Times New Roman" w:cs="Times New Roman"/>
          <w:color w:val="000000" w:themeColor="text1"/>
        </w:rPr>
      </w:pPr>
      <w:r w:rsidRPr="00744D36">
        <w:rPr>
          <w:rFonts w:ascii="Times New Roman" w:eastAsia="Arial" w:hAnsi="Times New Roman" w:cs="Times New Roman"/>
          <w:color w:val="000000" w:themeColor="text1"/>
        </w:rPr>
        <w:t xml:space="preserve"> </w:t>
      </w:r>
    </w:p>
    <w:p w14:paraId="296D23F6" w14:textId="77777777" w:rsidR="00FB45A1" w:rsidRPr="00744D36" w:rsidRDefault="00FB45A1" w:rsidP="00FB45A1">
      <w:pPr>
        <w:tabs>
          <w:tab w:val="left" w:pos="795"/>
        </w:tabs>
        <w:jc w:val="both"/>
        <w:rPr>
          <w:rFonts w:ascii="Times New Roman" w:eastAsia="Arial" w:hAnsi="Times New Roman" w:cs="Times New Roman"/>
          <w:color w:val="000000" w:themeColor="text1"/>
        </w:rPr>
      </w:pPr>
      <w:r w:rsidRPr="00744D36">
        <w:rPr>
          <w:rFonts w:ascii="Times New Roman" w:eastAsia="Arial" w:hAnsi="Times New Roman" w:cs="Times New Roman"/>
          <w:color w:val="000000" w:themeColor="text1"/>
        </w:rPr>
        <w:t xml:space="preserve"> </w:t>
      </w:r>
      <w:r w:rsidRPr="00744D36">
        <w:rPr>
          <w:rFonts w:ascii="Times New Roman" w:eastAsia="Arial" w:hAnsi="Times New Roman" w:cs="Times New Roman"/>
          <w:color w:val="000000" w:themeColor="text1"/>
        </w:rPr>
        <w:tab/>
      </w:r>
    </w:p>
    <w:p w14:paraId="5B096CEE" w14:textId="77777777" w:rsidR="00FB45A1" w:rsidRPr="00744D36" w:rsidRDefault="00FB45A1" w:rsidP="00FB45A1">
      <w:pPr>
        <w:jc w:val="both"/>
        <w:rPr>
          <w:rFonts w:ascii="Times New Roman" w:eastAsia="Arial" w:hAnsi="Times New Roman" w:cs="Times New Roman"/>
          <w:color w:val="000000" w:themeColor="text1"/>
        </w:rPr>
      </w:pPr>
      <w:r w:rsidRPr="00744D36">
        <w:rPr>
          <w:rFonts w:ascii="Times New Roman" w:eastAsia="Arial" w:hAnsi="Times New Roman" w:cs="Times New Roman"/>
          <w:color w:val="000000" w:themeColor="text1"/>
        </w:rPr>
        <w:t xml:space="preserve"> </w:t>
      </w:r>
    </w:p>
    <w:p w14:paraId="13A4DB21" w14:textId="77777777" w:rsidR="00FB45A1" w:rsidRPr="00744D36" w:rsidRDefault="00FB45A1" w:rsidP="00FB45A1">
      <w:pPr>
        <w:spacing w:after="114" w:line="249" w:lineRule="auto"/>
        <w:jc w:val="center"/>
        <w:rPr>
          <w:rFonts w:ascii="Times New Roman" w:eastAsia="Arial" w:hAnsi="Times New Roman" w:cs="Times New Roman"/>
          <w:b/>
          <w:bCs/>
          <w:color w:val="000000" w:themeColor="text1"/>
        </w:rPr>
      </w:pPr>
      <w:r w:rsidRPr="00744D36">
        <w:rPr>
          <w:rFonts w:ascii="Times New Roman" w:eastAsia="Arial" w:hAnsi="Times New Roman" w:cs="Times New Roman"/>
          <w:b/>
          <w:bCs/>
          <w:color w:val="000000" w:themeColor="text1"/>
        </w:rPr>
        <w:t>DOUTOR ULYSSES/PR</w:t>
      </w:r>
    </w:p>
    <w:p w14:paraId="26D04DB2" w14:textId="62CEF564" w:rsidR="00FB45A1" w:rsidRPr="00FB45A1" w:rsidRDefault="00FB45A1" w:rsidP="00FB45A1">
      <w:pPr>
        <w:spacing w:after="114" w:line="249" w:lineRule="auto"/>
        <w:jc w:val="center"/>
        <w:rPr>
          <w:rFonts w:ascii="Times New Roman" w:eastAsia="Arial" w:hAnsi="Times New Roman" w:cs="Times New Roman"/>
          <w:color w:val="000000" w:themeColor="text1"/>
        </w:rPr>
        <w:sectPr w:rsidR="00FB45A1" w:rsidRPr="00FB45A1" w:rsidSect="00FB45A1">
          <w:headerReference w:type="default" r:id="rId41"/>
          <w:footerReference w:type="default" r:id="rId42"/>
          <w:pgSz w:w="11906" w:h="16838"/>
          <w:pgMar w:top="1134" w:right="1134" w:bottom="907" w:left="1134" w:header="709" w:footer="709" w:gutter="0"/>
          <w:cols w:space="708"/>
          <w:docGrid w:linePitch="360"/>
        </w:sectPr>
      </w:pPr>
      <w:r>
        <w:rPr>
          <w:rFonts w:ascii="Times New Roman" w:eastAsia="Arial" w:hAnsi="Times New Roman" w:cs="Times New Roman"/>
          <w:b/>
          <w:bCs/>
          <w:color w:val="000000" w:themeColor="text1"/>
        </w:rPr>
        <w:t xml:space="preserve">SETEMBRO </w:t>
      </w:r>
      <w:r w:rsidRPr="003A0482">
        <w:rPr>
          <w:rFonts w:ascii="Times New Roman" w:eastAsia="Arial" w:hAnsi="Times New Roman" w:cs="Times New Roman"/>
          <w:b/>
          <w:bCs/>
          <w:color w:val="000000" w:themeColor="text1"/>
        </w:rPr>
        <w:t>DE 2026</w:t>
      </w:r>
    </w:p>
    <w:p w14:paraId="562E170F" w14:textId="50A19B48" w:rsidR="00FB45A1" w:rsidRPr="003A0482" w:rsidRDefault="00FB45A1" w:rsidP="00FB45A1">
      <w:pPr>
        <w:tabs>
          <w:tab w:val="left" w:pos="8190"/>
        </w:tabs>
        <w:jc w:val="center"/>
        <w:rPr>
          <w:rFonts w:ascii="Arial" w:hAnsi="Arial" w:cs="Arial"/>
          <w:b/>
          <w:color w:val="000000" w:themeColor="text1"/>
        </w:rPr>
      </w:pPr>
      <w:r w:rsidRPr="003A0482">
        <w:rPr>
          <w:rFonts w:ascii="Arial" w:hAnsi="Arial" w:cs="Arial"/>
          <w:b/>
          <w:color w:val="000000" w:themeColor="text1"/>
        </w:rPr>
        <w:lastRenderedPageBreak/>
        <w:t>ESTUDO TÉCNICO PRELIMINAR – SMS</w:t>
      </w:r>
    </w:p>
    <w:p w14:paraId="41378932" w14:textId="77777777" w:rsidR="00FB45A1" w:rsidRPr="003A0482" w:rsidRDefault="00FB45A1" w:rsidP="00FB45A1">
      <w:pPr>
        <w:pStyle w:val="Ttulo1"/>
        <w:numPr>
          <w:ilvl w:val="0"/>
          <w:numId w:val="37"/>
        </w:numPr>
        <w:spacing w:before="0" w:line="360" w:lineRule="auto"/>
        <w:ind w:left="525" w:hanging="525"/>
        <w:rPr>
          <w:color w:val="000000" w:themeColor="text1"/>
          <w:sz w:val="24"/>
          <w:szCs w:val="24"/>
        </w:rPr>
      </w:pPr>
      <w:bookmarkStart w:id="22" w:name="_Toc223590273"/>
      <w:r w:rsidRPr="003A0482">
        <w:rPr>
          <w:rFonts w:ascii="Arial" w:hAnsi="Arial" w:cs="Arial"/>
          <w:color w:val="000000" w:themeColor="text1"/>
          <w:sz w:val="24"/>
          <w:szCs w:val="24"/>
        </w:rPr>
        <w:t>INTRODUÇÃO</w:t>
      </w:r>
      <w:bookmarkEnd w:id="22"/>
    </w:p>
    <w:p w14:paraId="0A97087A" w14:textId="77777777" w:rsidR="00FB45A1" w:rsidRPr="003A0482" w:rsidRDefault="00FB45A1" w:rsidP="00FB45A1">
      <w:pPr>
        <w:spacing w:line="360" w:lineRule="auto"/>
        <w:jc w:val="both"/>
        <w:rPr>
          <w:rFonts w:ascii="Arial" w:hAnsi="Arial" w:cs="Arial"/>
          <w:color w:val="000000" w:themeColor="text1"/>
        </w:rPr>
      </w:pPr>
      <w:r w:rsidRPr="003A0482">
        <w:rPr>
          <w:rFonts w:ascii="Arial" w:hAnsi="Arial" w:cs="Arial"/>
          <w:color w:val="000000" w:themeColor="text1"/>
        </w:rPr>
        <w:t xml:space="preserve">A presente solicitação tem por objeto a </w:t>
      </w:r>
      <w:r w:rsidRPr="00FC42D5">
        <w:rPr>
          <w:rFonts w:ascii="Arial" w:hAnsi="Arial" w:cs="Arial"/>
          <w:color w:val="000000" w:themeColor="text1"/>
        </w:rPr>
        <w:t xml:space="preserve">Aquisição, entrega, instalação, testes operacionais, partida técnica e comissionamento de 02 (dois) grupos geradores a diesel, montados em contêiner silenciado, sendo 01 (uma) unidade destinada à UBS Dep. Aníbal Khury, com potência mínima de 125 kVA, e 01 (uma) unidade destinada à UBS </w:t>
      </w:r>
      <w:proofErr w:type="spellStart"/>
      <w:r w:rsidRPr="00FC42D5">
        <w:rPr>
          <w:rFonts w:ascii="Arial" w:hAnsi="Arial" w:cs="Arial"/>
          <w:color w:val="000000" w:themeColor="text1"/>
        </w:rPr>
        <w:t>Hetty</w:t>
      </w:r>
      <w:proofErr w:type="spellEnd"/>
      <w:r w:rsidRPr="00FC42D5">
        <w:rPr>
          <w:rFonts w:ascii="Arial" w:hAnsi="Arial" w:cs="Arial"/>
          <w:color w:val="000000" w:themeColor="text1"/>
        </w:rPr>
        <w:t xml:space="preserve"> Rosa de Moura e Costa, com potência mínima de 80 kVA, conforme Laudo Técnico de Levantamento de Carga e Dimensionamento de Grupos Geradores</w:t>
      </w:r>
      <w:r w:rsidRPr="003A0482">
        <w:rPr>
          <w:rFonts w:ascii="Arial" w:hAnsi="Arial" w:cs="Arial"/>
          <w:color w:val="000000" w:themeColor="text1"/>
        </w:rPr>
        <w:t>, destinados a garantir o suprimento contínuo de energia elétrica às unidades de saúde do Município.</w:t>
      </w:r>
    </w:p>
    <w:p w14:paraId="5F2CE478" w14:textId="77777777" w:rsidR="00FB45A1" w:rsidRPr="003A0482" w:rsidRDefault="00FB45A1" w:rsidP="00FB45A1">
      <w:pPr>
        <w:spacing w:line="360" w:lineRule="auto"/>
        <w:jc w:val="both"/>
        <w:rPr>
          <w:rFonts w:ascii="Arial" w:hAnsi="Arial" w:cs="Arial"/>
          <w:color w:val="000000" w:themeColor="text1"/>
        </w:rPr>
      </w:pPr>
      <w:r w:rsidRPr="003A0482">
        <w:rPr>
          <w:rFonts w:ascii="Arial" w:hAnsi="Arial" w:cs="Arial"/>
          <w:color w:val="000000" w:themeColor="text1"/>
        </w:rPr>
        <w:t xml:space="preserve">Os equipamentos serão instalados na Unidade de Saúde Dep. Aníbal Khury e na UBS </w:t>
      </w:r>
      <w:proofErr w:type="spellStart"/>
      <w:r w:rsidRPr="003A0482">
        <w:rPr>
          <w:rFonts w:ascii="Arial" w:hAnsi="Arial" w:cs="Arial"/>
          <w:color w:val="000000" w:themeColor="text1"/>
        </w:rPr>
        <w:t>Hetty</w:t>
      </w:r>
      <w:proofErr w:type="spellEnd"/>
      <w:r w:rsidRPr="003A0482">
        <w:rPr>
          <w:rFonts w:ascii="Arial" w:hAnsi="Arial" w:cs="Arial"/>
          <w:color w:val="000000" w:themeColor="text1"/>
        </w:rPr>
        <w:t xml:space="preserve"> Rosa de Moura e Costa, estruturas essenciais para o atendimento à população e para a execução das ações e serviços públicos de saúde.</w:t>
      </w:r>
    </w:p>
    <w:p w14:paraId="5845B99E" w14:textId="77777777" w:rsidR="00FB45A1" w:rsidRPr="003A0482" w:rsidRDefault="00FB45A1" w:rsidP="00FB45A1">
      <w:pPr>
        <w:spacing w:line="360" w:lineRule="auto"/>
        <w:jc w:val="both"/>
        <w:rPr>
          <w:rFonts w:ascii="Arial" w:hAnsi="Arial" w:cs="Arial"/>
          <w:color w:val="000000" w:themeColor="text1"/>
        </w:rPr>
      </w:pPr>
      <w:r w:rsidRPr="003A0482">
        <w:rPr>
          <w:rFonts w:ascii="Arial" w:hAnsi="Arial" w:cs="Arial"/>
          <w:color w:val="000000" w:themeColor="text1"/>
        </w:rPr>
        <w:t>A aquisição justifica-se pela necessidade de assegurar o funcionamento ininterrupto de equipamentos médicos, câmaras de conservação de vacinas e medicamentos, sistemas de informática, iluminação, bem como demais serviços indispensáveis à assistência à saúde, especialmente em situações de queda ou oscilação no fornecimento de energia elétrica.</w:t>
      </w:r>
    </w:p>
    <w:p w14:paraId="05EEBD11" w14:textId="77777777" w:rsidR="00FB45A1" w:rsidRPr="003A0482" w:rsidRDefault="00FB45A1" w:rsidP="00FB45A1">
      <w:pPr>
        <w:spacing w:line="360" w:lineRule="auto"/>
        <w:jc w:val="both"/>
        <w:rPr>
          <w:rFonts w:ascii="Arial" w:hAnsi="Arial" w:cs="Arial"/>
          <w:color w:val="000000" w:themeColor="text1"/>
        </w:rPr>
      </w:pPr>
      <w:r w:rsidRPr="003A0482">
        <w:rPr>
          <w:rFonts w:ascii="Arial" w:hAnsi="Arial" w:cs="Arial"/>
          <w:color w:val="000000" w:themeColor="text1"/>
        </w:rPr>
        <w:t>Ressalta-se que a continuidade do serviço público de saúde é princípio fundamental da administração pública, sendo imprescindível garantir condições estruturais adequadas para o pleno funcionamento das unidades, prevenindo prejuízos à assistência, riscos sanitários e perdas de insumos estratégicos.</w:t>
      </w:r>
    </w:p>
    <w:p w14:paraId="32D7E069" w14:textId="77777777" w:rsidR="00FB45A1" w:rsidRPr="003A0482" w:rsidRDefault="00FB45A1" w:rsidP="00FB45A1">
      <w:pPr>
        <w:spacing w:line="360" w:lineRule="auto"/>
        <w:jc w:val="both"/>
        <w:rPr>
          <w:rFonts w:ascii="Arial" w:hAnsi="Arial" w:cs="Arial"/>
          <w:color w:val="000000" w:themeColor="text1"/>
        </w:rPr>
      </w:pPr>
      <w:r w:rsidRPr="003A0482">
        <w:rPr>
          <w:rFonts w:ascii="Arial" w:hAnsi="Arial" w:cs="Arial"/>
          <w:color w:val="000000" w:themeColor="text1"/>
        </w:rPr>
        <w:t>Dessa forma, a aquisição dos referidos Grupos geradores representa medida preventiva e estratégica, fortalecendo a infraestrutura das unidades de saúde e assegurando maior segurança, eficiência e qualidade no atendimento à população.</w:t>
      </w:r>
    </w:p>
    <w:p w14:paraId="1EC8EE91" w14:textId="77777777" w:rsidR="00FB45A1" w:rsidRPr="003A0482" w:rsidRDefault="00FB45A1" w:rsidP="00FB45A1">
      <w:pPr>
        <w:pStyle w:val="Ttulo1"/>
        <w:numPr>
          <w:ilvl w:val="0"/>
          <w:numId w:val="37"/>
        </w:numPr>
        <w:spacing w:before="0" w:line="360" w:lineRule="auto"/>
        <w:ind w:left="525" w:hanging="525"/>
        <w:rPr>
          <w:rFonts w:ascii="Arial" w:hAnsi="Arial" w:cs="Arial"/>
          <w:color w:val="000000" w:themeColor="text1"/>
          <w:sz w:val="22"/>
          <w:szCs w:val="22"/>
        </w:rPr>
      </w:pPr>
      <w:bookmarkStart w:id="23" w:name="_Toc223590274"/>
      <w:r w:rsidRPr="003A0482">
        <w:rPr>
          <w:rFonts w:ascii="Arial" w:hAnsi="Arial" w:cs="Arial"/>
          <w:color w:val="000000" w:themeColor="text1"/>
          <w:sz w:val="22"/>
          <w:szCs w:val="22"/>
        </w:rPr>
        <w:t>INFORMAÇÕES DA UNIDADE REQUISITANTE</w:t>
      </w:r>
      <w:bookmarkEnd w:id="2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5"/>
        <w:gridCol w:w="297"/>
        <w:gridCol w:w="5155"/>
      </w:tblGrid>
      <w:tr w:rsidR="00FB45A1" w:rsidRPr="003A0482" w14:paraId="2D01C88F" w14:textId="77777777" w:rsidTr="003F0825">
        <w:trPr>
          <w:trHeight w:val="283"/>
        </w:trPr>
        <w:tc>
          <w:tcPr>
            <w:tcW w:w="9997" w:type="dxa"/>
            <w:gridSpan w:val="3"/>
            <w:shd w:val="clear" w:color="auto" w:fill="auto"/>
          </w:tcPr>
          <w:p w14:paraId="1D750306" w14:textId="77777777" w:rsidR="00FB45A1" w:rsidRPr="003A0482" w:rsidRDefault="00FB45A1" w:rsidP="003F0825">
            <w:pPr>
              <w:spacing w:line="360" w:lineRule="auto"/>
              <w:rPr>
                <w:rFonts w:ascii="Arial" w:hAnsi="Arial" w:cs="Arial"/>
                <w:color w:val="000000" w:themeColor="text1"/>
              </w:rPr>
            </w:pPr>
            <w:r w:rsidRPr="003A0482">
              <w:rPr>
                <w:rFonts w:ascii="Arial" w:hAnsi="Arial" w:cs="Arial"/>
                <w:b/>
                <w:color w:val="000000" w:themeColor="text1"/>
              </w:rPr>
              <w:t>UNIDADE</w:t>
            </w:r>
            <w:r w:rsidRPr="003A0482">
              <w:rPr>
                <w:rFonts w:ascii="Arial" w:hAnsi="Arial" w:cs="Arial"/>
                <w:color w:val="000000" w:themeColor="text1"/>
              </w:rPr>
              <w:t>: Secretaria Municipal de Saúde</w:t>
            </w:r>
          </w:p>
        </w:tc>
      </w:tr>
      <w:tr w:rsidR="00FB45A1" w:rsidRPr="003A0482" w14:paraId="1FC8DF91" w14:textId="77777777" w:rsidTr="003F0825">
        <w:trPr>
          <w:trHeight w:val="283"/>
        </w:trPr>
        <w:tc>
          <w:tcPr>
            <w:tcW w:w="4842" w:type="dxa"/>
            <w:gridSpan w:val="2"/>
            <w:shd w:val="clear" w:color="auto" w:fill="auto"/>
          </w:tcPr>
          <w:p w14:paraId="3877E573" w14:textId="77777777" w:rsidR="00FB45A1" w:rsidRPr="003A0482" w:rsidRDefault="00FB45A1" w:rsidP="003F0825">
            <w:pPr>
              <w:spacing w:line="360" w:lineRule="auto"/>
              <w:jc w:val="center"/>
              <w:rPr>
                <w:rFonts w:ascii="Arial" w:hAnsi="Arial" w:cs="Arial"/>
                <w:b/>
                <w:color w:val="000000" w:themeColor="text1"/>
              </w:rPr>
            </w:pPr>
            <w:r w:rsidRPr="003A0482">
              <w:rPr>
                <w:rFonts w:ascii="Arial" w:hAnsi="Arial" w:cs="Arial"/>
                <w:b/>
                <w:color w:val="000000" w:themeColor="text1"/>
              </w:rPr>
              <w:t>Gestor da Unidade Requisitante</w:t>
            </w:r>
          </w:p>
        </w:tc>
        <w:tc>
          <w:tcPr>
            <w:tcW w:w="5155" w:type="dxa"/>
            <w:shd w:val="clear" w:color="auto" w:fill="auto"/>
          </w:tcPr>
          <w:p w14:paraId="6AAA3BE6" w14:textId="77777777" w:rsidR="00FB45A1" w:rsidRPr="003A0482" w:rsidRDefault="00FB45A1" w:rsidP="003F0825">
            <w:pPr>
              <w:spacing w:line="360" w:lineRule="auto"/>
              <w:jc w:val="center"/>
              <w:rPr>
                <w:rFonts w:ascii="Arial" w:hAnsi="Arial" w:cs="Arial"/>
                <w:b/>
                <w:color w:val="000000" w:themeColor="text1"/>
              </w:rPr>
            </w:pPr>
            <w:proofErr w:type="gramStart"/>
            <w:r w:rsidRPr="003A0482">
              <w:rPr>
                <w:rFonts w:ascii="Arial" w:hAnsi="Arial" w:cs="Arial"/>
                <w:b/>
                <w:color w:val="000000" w:themeColor="text1"/>
              </w:rPr>
              <w:t>Matricula</w:t>
            </w:r>
            <w:proofErr w:type="gramEnd"/>
            <w:r w:rsidRPr="003A0482">
              <w:rPr>
                <w:rFonts w:ascii="Arial" w:hAnsi="Arial" w:cs="Arial"/>
                <w:b/>
                <w:color w:val="000000" w:themeColor="text1"/>
              </w:rPr>
              <w:t xml:space="preserve"> do Gestor</w:t>
            </w:r>
          </w:p>
        </w:tc>
      </w:tr>
      <w:tr w:rsidR="00FB45A1" w:rsidRPr="003A0482" w14:paraId="76A939FF" w14:textId="77777777" w:rsidTr="003F0825">
        <w:trPr>
          <w:trHeight w:val="283"/>
        </w:trPr>
        <w:tc>
          <w:tcPr>
            <w:tcW w:w="4842" w:type="dxa"/>
            <w:gridSpan w:val="2"/>
            <w:shd w:val="clear" w:color="auto" w:fill="auto"/>
          </w:tcPr>
          <w:p w14:paraId="78357E90" w14:textId="77777777" w:rsidR="00FB45A1" w:rsidRPr="003A0482" w:rsidRDefault="00FB45A1" w:rsidP="003F0825">
            <w:pPr>
              <w:spacing w:line="360" w:lineRule="auto"/>
              <w:jc w:val="center"/>
              <w:rPr>
                <w:rFonts w:ascii="Arial" w:hAnsi="Arial" w:cs="Arial"/>
                <w:color w:val="000000" w:themeColor="text1"/>
              </w:rPr>
            </w:pPr>
            <w:r w:rsidRPr="003A0482">
              <w:rPr>
                <w:rFonts w:ascii="Arial" w:hAnsi="Arial" w:cs="Arial"/>
                <w:color w:val="000000" w:themeColor="text1"/>
              </w:rPr>
              <w:t>ANDERSON LEME DA SILVA</w:t>
            </w:r>
          </w:p>
        </w:tc>
        <w:tc>
          <w:tcPr>
            <w:tcW w:w="5155" w:type="dxa"/>
            <w:shd w:val="clear" w:color="auto" w:fill="auto"/>
          </w:tcPr>
          <w:p w14:paraId="37453FB1" w14:textId="77777777" w:rsidR="00FB45A1" w:rsidRPr="003A0482" w:rsidRDefault="00FB45A1" w:rsidP="003F0825">
            <w:pPr>
              <w:spacing w:line="360" w:lineRule="auto"/>
              <w:jc w:val="center"/>
              <w:rPr>
                <w:rFonts w:ascii="Arial" w:hAnsi="Arial" w:cs="Arial"/>
                <w:color w:val="000000" w:themeColor="text1"/>
              </w:rPr>
            </w:pPr>
            <w:r w:rsidRPr="003A0482">
              <w:rPr>
                <w:rFonts w:ascii="Arial" w:hAnsi="Arial" w:cs="Arial"/>
                <w:color w:val="000000" w:themeColor="text1"/>
              </w:rPr>
              <w:t>1380</w:t>
            </w:r>
          </w:p>
        </w:tc>
      </w:tr>
      <w:tr w:rsidR="00FB45A1" w:rsidRPr="003A0482" w14:paraId="583D7291" w14:textId="77777777" w:rsidTr="003F0825">
        <w:trPr>
          <w:trHeight w:val="283"/>
        </w:trPr>
        <w:tc>
          <w:tcPr>
            <w:tcW w:w="4842" w:type="dxa"/>
            <w:gridSpan w:val="2"/>
            <w:shd w:val="clear" w:color="auto" w:fill="auto"/>
          </w:tcPr>
          <w:p w14:paraId="5522DD87" w14:textId="77777777" w:rsidR="00FB45A1" w:rsidRPr="003A0482" w:rsidRDefault="00FB45A1" w:rsidP="003F0825">
            <w:pPr>
              <w:spacing w:line="360" w:lineRule="auto"/>
              <w:jc w:val="center"/>
              <w:rPr>
                <w:rFonts w:ascii="Arial" w:hAnsi="Arial" w:cs="Arial"/>
                <w:b/>
                <w:color w:val="000000" w:themeColor="text1"/>
              </w:rPr>
            </w:pPr>
            <w:r w:rsidRPr="003A0482">
              <w:rPr>
                <w:rFonts w:ascii="Arial" w:hAnsi="Arial" w:cs="Arial"/>
                <w:b/>
                <w:color w:val="000000" w:themeColor="text1"/>
              </w:rPr>
              <w:t>E-mail da Unidade Requisitante</w:t>
            </w:r>
          </w:p>
        </w:tc>
        <w:tc>
          <w:tcPr>
            <w:tcW w:w="5155" w:type="dxa"/>
            <w:shd w:val="clear" w:color="auto" w:fill="auto"/>
          </w:tcPr>
          <w:p w14:paraId="3599617B" w14:textId="77777777" w:rsidR="00FB45A1" w:rsidRPr="003A0482" w:rsidRDefault="00FB45A1" w:rsidP="003F0825">
            <w:pPr>
              <w:spacing w:line="360" w:lineRule="auto"/>
              <w:jc w:val="center"/>
              <w:rPr>
                <w:rFonts w:ascii="Arial" w:hAnsi="Arial" w:cs="Arial"/>
                <w:b/>
                <w:color w:val="000000" w:themeColor="text1"/>
              </w:rPr>
            </w:pPr>
            <w:r w:rsidRPr="003A0482">
              <w:rPr>
                <w:rFonts w:ascii="Arial" w:hAnsi="Arial" w:cs="Arial"/>
                <w:b/>
                <w:color w:val="000000" w:themeColor="text1"/>
              </w:rPr>
              <w:t>Telefone da Unidade Requisitante</w:t>
            </w:r>
          </w:p>
        </w:tc>
      </w:tr>
      <w:tr w:rsidR="00FB45A1" w:rsidRPr="003A0482" w14:paraId="32B843EB" w14:textId="77777777" w:rsidTr="003F0825">
        <w:trPr>
          <w:trHeight w:val="283"/>
        </w:trPr>
        <w:tc>
          <w:tcPr>
            <w:tcW w:w="4842" w:type="dxa"/>
            <w:gridSpan w:val="2"/>
            <w:shd w:val="clear" w:color="auto" w:fill="auto"/>
          </w:tcPr>
          <w:p w14:paraId="4860F812" w14:textId="77777777" w:rsidR="00FB45A1" w:rsidRPr="003A0482" w:rsidRDefault="00E70101" w:rsidP="003F0825">
            <w:pPr>
              <w:spacing w:line="360" w:lineRule="auto"/>
              <w:jc w:val="center"/>
              <w:rPr>
                <w:rFonts w:ascii="Arial" w:hAnsi="Arial" w:cs="Arial"/>
                <w:color w:val="000000" w:themeColor="text1"/>
              </w:rPr>
            </w:pPr>
            <w:hyperlink r:id="rId43" w:history="1">
              <w:r w:rsidR="00FB45A1" w:rsidRPr="003A0482">
                <w:rPr>
                  <w:rStyle w:val="Hyperlink"/>
                  <w:rFonts w:ascii="Arial" w:hAnsi="Arial" w:cs="Arial"/>
                  <w:color w:val="000000" w:themeColor="text1"/>
                </w:rPr>
                <w:t>saude@doutorulysses.pr.gov.br</w:t>
              </w:r>
            </w:hyperlink>
            <w:r w:rsidR="00FB45A1" w:rsidRPr="003A0482">
              <w:rPr>
                <w:rFonts w:ascii="Arial" w:hAnsi="Arial" w:cs="Arial"/>
                <w:color w:val="000000" w:themeColor="text1"/>
              </w:rPr>
              <w:t xml:space="preserve"> </w:t>
            </w:r>
          </w:p>
        </w:tc>
        <w:tc>
          <w:tcPr>
            <w:tcW w:w="5155" w:type="dxa"/>
            <w:shd w:val="clear" w:color="auto" w:fill="auto"/>
          </w:tcPr>
          <w:p w14:paraId="4B19AABF" w14:textId="77777777" w:rsidR="00FB45A1" w:rsidRPr="003A0482" w:rsidRDefault="00FB45A1" w:rsidP="003F0825">
            <w:pPr>
              <w:spacing w:line="360" w:lineRule="auto"/>
              <w:jc w:val="center"/>
              <w:rPr>
                <w:rFonts w:ascii="Arial" w:hAnsi="Arial" w:cs="Arial"/>
                <w:color w:val="000000" w:themeColor="text1"/>
              </w:rPr>
            </w:pPr>
            <w:r w:rsidRPr="003A0482">
              <w:rPr>
                <w:rFonts w:ascii="Arial" w:hAnsi="Arial" w:cs="Arial"/>
                <w:color w:val="000000" w:themeColor="text1"/>
              </w:rPr>
              <w:t>(41)36641176</w:t>
            </w:r>
          </w:p>
        </w:tc>
      </w:tr>
      <w:tr w:rsidR="00FB45A1" w:rsidRPr="003A0482" w14:paraId="7662DABA" w14:textId="77777777" w:rsidTr="003F0825">
        <w:trPr>
          <w:trHeight w:val="283"/>
        </w:trPr>
        <w:tc>
          <w:tcPr>
            <w:tcW w:w="9997" w:type="dxa"/>
            <w:gridSpan w:val="3"/>
            <w:shd w:val="clear" w:color="auto" w:fill="auto"/>
          </w:tcPr>
          <w:p w14:paraId="621262BD" w14:textId="77777777" w:rsidR="00FB45A1" w:rsidRPr="003A0482" w:rsidRDefault="00FB45A1" w:rsidP="003F0825">
            <w:pPr>
              <w:spacing w:line="360" w:lineRule="auto"/>
              <w:jc w:val="center"/>
              <w:rPr>
                <w:rFonts w:ascii="Arial" w:hAnsi="Arial" w:cs="Arial"/>
                <w:color w:val="000000" w:themeColor="text1"/>
              </w:rPr>
            </w:pPr>
            <w:r w:rsidRPr="003A0482">
              <w:rPr>
                <w:rFonts w:ascii="Arial" w:hAnsi="Arial" w:cs="Arial"/>
                <w:b/>
                <w:color w:val="000000" w:themeColor="text1"/>
              </w:rPr>
              <w:t>INFORMAÇÕES DA NECESSIDADE DE CONTRATAÇÃO</w:t>
            </w:r>
          </w:p>
        </w:tc>
      </w:tr>
      <w:tr w:rsidR="00FB45A1" w:rsidRPr="003A0482" w14:paraId="672BB2D8" w14:textId="77777777" w:rsidTr="003F0825">
        <w:trPr>
          <w:trHeight w:val="283"/>
        </w:trPr>
        <w:tc>
          <w:tcPr>
            <w:tcW w:w="4545" w:type="dxa"/>
            <w:shd w:val="clear" w:color="auto" w:fill="auto"/>
          </w:tcPr>
          <w:p w14:paraId="496E0B41" w14:textId="77777777" w:rsidR="00FB45A1" w:rsidRPr="003A0482" w:rsidRDefault="00FB45A1" w:rsidP="003F0825">
            <w:pPr>
              <w:spacing w:line="360" w:lineRule="auto"/>
              <w:jc w:val="center"/>
              <w:rPr>
                <w:rFonts w:ascii="Arial" w:hAnsi="Arial" w:cs="Arial"/>
                <w:color w:val="000000" w:themeColor="text1"/>
              </w:rPr>
            </w:pPr>
            <w:r w:rsidRPr="003A0482">
              <w:rPr>
                <w:rFonts w:ascii="Arial" w:hAnsi="Arial" w:cs="Arial"/>
                <w:color w:val="000000" w:themeColor="text1"/>
              </w:rPr>
              <w:t xml:space="preserve">MATERIAL DE CONSUMO </w:t>
            </w:r>
            <w:proofErr w:type="gramStart"/>
            <w:r w:rsidRPr="003A0482">
              <w:rPr>
                <w:rFonts w:ascii="Arial" w:hAnsi="Arial" w:cs="Arial"/>
                <w:color w:val="000000" w:themeColor="text1"/>
              </w:rPr>
              <w:t xml:space="preserve">(  </w:t>
            </w:r>
            <w:proofErr w:type="gramEnd"/>
            <w:r w:rsidRPr="003A0482">
              <w:rPr>
                <w:rFonts w:ascii="Arial" w:hAnsi="Arial" w:cs="Arial"/>
                <w:color w:val="000000" w:themeColor="text1"/>
              </w:rPr>
              <w:t xml:space="preserve">   )</w:t>
            </w:r>
          </w:p>
        </w:tc>
        <w:tc>
          <w:tcPr>
            <w:tcW w:w="5452" w:type="dxa"/>
            <w:gridSpan w:val="2"/>
            <w:shd w:val="clear" w:color="auto" w:fill="auto"/>
          </w:tcPr>
          <w:p w14:paraId="1DB295DB" w14:textId="77777777" w:rsidR="00FB45A1" w:rsidRPr="003A0482" w:rsidRDefault="00FB45A1" w:rsidP="003F0825">
            <w:pPr>
              <w:spacing w:line="360" w:lineRule="auto"/>
              <w:jc w:val="center"/>
              <w:rPr>
                <w:rFonts w:ascii="Arial" w:hAnsi="Arial" w:cs="Arial"/>
                <w:b/>
                <w:color w:val="000000" w:themeColor="text1"/>
              </w:rPr>
            </w:pPr>
            <w:r w:rsidRPr="003A0482">
              <w:rPr>
                <w:rFonts w:ascii="Arial" w:hAnsi="Arial" w:cs="Arial"/>
                <w:b/>
                <w:color w:val="000000" w:themeColor="text1"/>
              </w:rPr>
              <w:t>EQUIPAMENTO/MATERIAL PERMANENTE (X)</w:t>
            </w:r>
          </w:p>
        </w:tc>
      </w:tr>
      <w:tr w:rsidR="00FB45A1" w:rsidRPr="003A0482" w14:paraId="6D231472" w14:textId="77777777" w:rsidTr="003F0825">
        <w:trPr>
          <w:trHeight w:val="283"/>
        </w:trPr>
        <w:tc>
          <w:tcPr>
            <w:tcW w:w="4545" w:type="dxa"/>
            <w:shd w:val="clear" w:color="auto" w:fill="auto"/>
          </w:tcPr>
          <w:p w14:paraId="127902D4" w14:textId="77777777" w:rsidR="00FB45A1" w:rsidRPr="003A0482" w:rsidRDefault="00FB45A1" w:rsidP="003F0825">
            <w:pPr>
              <w:spacing w:line="360" w:lineRule="auto"/>
              <w:jc w:val="center"/>
              <w:rPr>
                <w:rFonts w:ascii="Arial" w:hAnsi="Arial" w:cs="Arial"/>
                <w:color w:val="000000" w:themeColor="text1"/>
              </w:rPr>
            </w:pPr>
            <w:r w:rsidRPr="003A0482">
              <w:rPr>
                <w:rFonts w:ascii="Arial" w:hAnsi="Arial" w:cs="Arial"/>
                <w:color w:val="000000" w:themeColor="text1"/>
              </w:rPr>
              <w:t xml:space="preserve">SERVIÇO CONTINUADO </w:t>
            </w:r>
            <w:proofErr w:type="gramStart"/>
            <w:r w:rsidRPr="003A0482">
              <w:rPr>
                <w:rFonts w:ascii="Arial" w:hAnsi="Arial" w:cs="Arial"/>
                <w:color w:val="000000" w:themeColor="text1"/>
              </w:rPr>
              <w:t xml:space="preserve">(  </w:t>
            </w:r>
            <w:proofErr w:type="gramEnd"/>
            <w:r w:rsidRPr="003A0482">
              <w:rPr>
                <w:rFonts w:ascii="Arial" w:hAnsi="Arial" w:cs="Arial"/>
                <w:color w:val="000000" w:themeColor="text1"/>
              </w:rPr>
              <w:t xml:space="preserve">  )</w:t>
            </w:r>
          </w:p>
        </w:tc>
        <w:tc>
          <w:tcPr>
            <w:tcW w:w="5452" w:type="dxa"/>
            <w:gridSpan w:val="2"/>
            <w:shd w:val="clear" w:color="auto" w:fill="auto"/>
          </w:tcPr>
          <w:p w14:paraId="476E4A3E" w14:textId="77777777" w:rsidR="00FB45A1" w:rsidRPr="003A0482" w:rsidRDefault="00FB45A1" w:rsidP="003F0825">
            <w:pPr>
              <w:spacing w:line="360" w:lineRule="auto"/>
              <w:jc w:val="center"/>
              <w:rPr>
                <w:rFonts w:ascii="Arial" w:hAnsi="Arial" w:cs="Arial"/>
                <w:color w:val="000000" w:themeColor="text1"/>
              </w:rPr>
            </w:pPr>
            <w:r w:rsidRPr="003A0482">
              <w:rPr>
                <w:rFonts w:ascii="Arial" w:hAnsi="Arial" w:cs="Arial"/>
                <w:color w:val="000000" w:themeColor="text1"/>
              </w:rPr>
              <w:t xml:space="preserve">SERVIÇO NÃO CONTINUADO </w:t>
            </w:r>
            <w:proofErr w:type="gramStart"/>
            <w:r w:rsidRPr="003A0482">
              <w:rPr>
                <w:rFonts w:ascii="Arial" w:hAnsi="Arial" w:cs="Arial"/>
                <w:color w:val="000000" w:themeColor="text1"/>
              </w:rPr>
              <w:t xml:space="preserve">(  </w:t>
            </w:r>
            <w:proofErr w:type="gramEnd"/>
            <w:r w:rsidRPr="003A0482">
              <w:rPr>
                <w:rFonts w:ascii="Arial" w:hAnsi="Arial" w:cs="Arial"/>
                <w:color w:val="000000" w:themeColor="text1"/>
              </w:rPr>
              <w:t xml:space="preserve">  )</w:t>
            </w:r>
          </w:p>
        </w:tc>
      </w:tr>
      <w:tr w:rsidR="00FB45A1" w:rsidRPr="003A0482" w14:paraId="5B8CA95A" w14:textId="77777777" w:rsidTr="003F0825">
        <w:trPr>
          <w:trHeight w:val="283"/>
        </w:trPr>
        <w:tc>
          <w:tcPr>
            <w:tcW w:w="4545" w:type="dxa"/>
            <w:shd w:val="clear" w:color="auto" w:fill="auto"/>
          </w:tcPr>
          <w:p w14:paraId="75D45724" w14:textId="77777777" w:rsidR="00FB45A1" w:rsidRPr="003A0482" w:rsidRDefault="00FB45A1" w:rsidP="003F0825">
            <w:pPr>
              <w:spacing w:line="360" w:lineRule="auto"/>
              <w:jc w:val="center"/>
              <w:rPr>
                <w:rFonts w:ascii="Arial" w:hAnsi="Arial" w:cs="Arial"/>
                <w:color w:val="000000" w:themeColor="text1"/>
              </w:rPr>
            </w:pPr>
            <w:r w:rsidRPr="003A0482">
              <w:rPr>
                <w:rFonts w:ascii="Arial" w:hAnsi="Arial" w:cs="Arial"/>
                <w:color w:val="000000" w:themeColor="text1"/>
              </w:rPr>
              <w:lastRenderedPageBreak/>
              <w:t xml:space="preserve">OBRA </w:t>
            </w:r>
            <w:proofErr w:type="gramStart"/>
            <w:r w:rsidRPr="003A0482">
              <w:rPr>
                <w:rFonts w:ascii="Arial" w:hAnsi="Arial" w:cs="Arial"/>
                <w:color w:val="000000" w:themeColor="text1"/>
              </w:rPr>
              <w:t xml:space="preserve">(  </w:t>
            </w:r>
            <w:proofErr w:type="gramEnd"/>
            <w:r w:rsidRPr="003A0482">
              <w:rPr>
                <w:rFonts w:ascii="Arial" w:hAnsi="Arial" w:cs="Arial"/>
                <w:color w:val="000000" w:themeColor="text1"/>
              </w:rPr>
              <w:t xml:space="preserve">  )</w:t>
            </w:r>
          </w:p>
        </w:tc>
        <w:tc>
          <w:tcPr>
            <w:tcW w:w="5452" w:type="dxa"/>
            <w:gridSpan w:val="2"/>
            <w:shd w:val="clear" w:color="auto" w:fill="auto"/>
          </w:tcPr>
          <w:p w14:paraId="6E1FF87C" w14:textId="77777777" w:rsidR="00FB45A1" w:rsidRPr="003A0482" w:rsidRDefault="00FB45A1" w:rsidP="003F0825">
            <w:pPr>
              <w:spacing w:line="360" w:lineRule="auto"/>
              <w:jc w:val="center"/>
              <w:rPr>
                <w:rFonts w:ascii="Arial" w:hAnsi="Arial" w:cs="Arial"/>
                <w:color w:val="000000" w:themeColor="text1"/>
              </w:rPr>
            </w:pPr>
            <w:r w:rsidRPr="003A0482">
              <w:rPr>
                <w:rFonts w:ascii="Arial" w:hAnsi="Arial" w:cs="Arial"/>
                <w:color w:val="000000" w:themeColor="text1"/>
              </w:rPr>
              <w:t xml:space="preserve">SERVIÇO DE ENGENHARIA </w:t>
            </w:r>
            <w:proofErr w:type="gramStart"/>
            <w:r w:rsidRPr="003A0482">
              <w:rPr>
                <w:rFonts w:ascii="Arial" w:hAnsi="Arial" w:cs="Arial"/>
                <w:color w:val="000000" w:themeColor="text1"/>
              </w:rPr>
              <w:t xml:space="preserve">(  </w:t>
            </w:r>
            <w:proofErr w:type="gramEnd"/>
            <w:r w:rsidRPr="003A0482">
              <w:rPr>
                <w:rFonts w:ascii="Arial" w:hAnsi="Arial" w:cs="Arial"/>
                <w:color w:val="000000" w:themeColor="text1"/>
              </w:rPr>
              <w:t xml:space="preserve">  )</w:t>
            </w:r>
          </w:p>
        </w:tc>
      </w:tr>
    </w:tbl>
    <w:p w14:paraId="3E49C8B9" w14:textId="77777777" w:rsidR="00FB45A1" w:rsidRPr="003A0482" w:rsidRDefault="00FB45A1" w:rsidP="00FB45A1">
      <w:pPr>
        <w:pStyle w:val="Ttulo1"/>
        <w:numPr>
          <w:ilvl w:val="0"/>
          <w:numId w:val="37"/>
        </w:numPr>
        <w:spacing w:before="0" w:line="360" w:lineRule="auto"/>
        <w:ind w:left="525" w:hanging="525"/>
        <w:rPr>
          <w:rFonts w:ascii="Arial" w:hAnsi="Arial" w:cs="Arial"/>
          <w:color w:val="000000" w:themeColor="text1"/>
          <w:sz w:val="24"/>
          <w:szCs w:val="24"/>
        </w:rPr>
      </w:pPr>
      <w:bookmarkStart w:id="24" w:name="_Toc223590275"/>
      <w:r w:rsidRPr="003A0482">
        <w:rPr>
          <w:rFonts w:ascii="Arial" w:hAnsi="Arial" w:cs="Arial"/>
          <w:color w:val="000000" w:themeColor="text1"/>
          <w:sz w:val="24"/>
          <w:szCs w:val="24"/>
        </w:rPr>
        <w:t>DESCRIÇÃO DA NECESSIDADE</w:t>
      </w:r>
      <w:bookmarkEnd w:id="24"/>
    </w:p>
    <w:p w14:paraId="2FA631AE" w14:textId="77777777" w:rsidR="00FB45A1" w:rsidRPr="003A0482" w:rsidRDefault="00FB45A1" w:rsidP="00FB45A1">
      <w:pPr>
        <w:spacing w:after="120" w:line="360" w:lineRule="auto"/>
        <w:ind w:firstLine="360"/>
        <w:jc w:val="both"/>
        <w:rPr>
          <w:rFonts w:ascii="Arial" w:hAnsi="Arial" w:cs="Arial"/>
          <w:color w:val="000000" w:themeColor="text1"/>
        </w:rPr>
      </w:pPr>
      <w:r w:rsidRPr="003A0482">
        <w:rPr>
          <w:rFonts w:ascii="Arial" w:hAnsi="Arial" w:cs="Arial"/>
          <w:color w:val="000000" w:themeColor="text1"/>
        </w:rPr>
        <w:t xml:space="preserve">A presente descrição tem por finalidade justificar a </w:t>
      </w:r>
      <w:r w:rsidRPr="007336FA">
        <w:rPr>
          <w:rFonts w:ascii="Arial" w:hAnsi="Arial" w:cs="Arial"/>
          <w:color w:val="000000" w:themeColor="text1"/>
        </w:rPr>
        <w:t>Aquisição de 02 grupo</w:t>
      </w:r>
      <w:r>
        <w:rPr>
          <w:rFonts w:ascii="Arial" w:hAnsi="Arial" w:cs="Arial"/>
          <w:color w:val="000000" w:themeColor="text1"/>
        </w:rPr>
        <w:t>s</w:t>
      </w:r>
      <w:r w:rsidRPr="007336FA">
        <w:rPr>
          <w:rFonts w:ascii="Arial" w:hAnsi="Arial" w:cs="Arial"/>
          <w:color w:val="000000" w:themeColor="text1"/>
        </w:rPr>
        <w:t xml:space="preserve"> gerador</w:t>
      </w:r>
      <w:r>
        <w:rPr>
          <w:rFonts w:ascii="Arial" w:hAnsi="Arial" w:cs="Arial"/>
          <w:color w:val="000000" w:themeColor="text1"/>
        </w:rPr>
        <w:t>es</w:t>
      </w:r>
      <w:r w:rsidRPr="007336FA">
        <w:rPr>
          <w:rFonts w:ascii="Arial" w:hAnsi="Arial" w:cs="Arial"/>
          <w:color w:val="000000" w:themeColor="text1"/>
        </w:rPr>
        <w:t xml:space="preserve"> destinado a fornecer backup de energia, Linha Diesel, montado em Contêiner, </w:t>
      </w:r>
      <w:r>
        <w:rPr>
          <w:rFonts w:ascii="Arial" w:hAnsi="Arial" w:cs="Arial"/>
          <w:color w:val="000000" w:themeColor="text1"/>
        </w:rPr>
        <w:t>sendo 1 unidade para a</w:t>
      </w:r>
      <w:r w:rsidRPr="007336FA">
        <w:rPr>
          <w:rFonts w:ascii="Arial" w:hAnsi="Arial" w:cs="Arial"/>
          <w:color w:val="000000" w:themeColor="text1"/>
        </w:rPr>
        <w:t xml:space="preserve"> U</w:t>
      </w:r>
      <w:r>
        <w:rPr>
          <w:rFonts w:ascii="Arial" w:hAnsi="Arial" w:cs="Arial"/>
          <w:color w:val="000000" w:themeColor="text1"/>
        </w:rPr>
        <w:t>BS</w:t>
      </w:r>
      <w:r w:rsidRPr="007336FA">
        <w:rPr>
          <w:rFonts w:ascii="Arial" w:hAnsi="Arial" w:cs="Arial"/>
          <w:color w:val="000000" w:themeColor="text1"/>
        </w:rPr>
        <w:t xml:space="preserve"> DE SAÚDE DEP. ANÍBAL KHURY</w:t>
      </w:r>
      <w:r>
        <w:rPr>
          <w:rFonts w:ascii="Arial" w:hAnsi="Arial" w:cs="Arial"/>
          <w:color w:val="000000" w:themeColor="text1"/>
        </w:rPr>
        <w:t xml:space="preserve"> com potência mínima de 125kVA</w:t>
      </w:r>
      <w:r w:rsidRPr="007336FA">
        <w:rPr>
          <w:rFonts w:ascii="Arial" w:hAnsi="Arial" w:cs="Arial"/>
          <w:color w:val="000000" w:themeColor="text1"/>
        </w:rPr>
        <w:t xml:space="preserve">, </w:t>
      </w:r>
      <w:r>
        <w:rPr>
          <w:rFonts w:ascii="Arial" w:hAnsi="Arial" w:cs="Arial"/>
          <w:color w:val="000000" w:themeColor="text1"/>
        </w:rPr>
        <w:t>e 1 unidade</w:t>
      </w:r>
      <w:r w:rsidRPr="007336FA">
        <w:rPr>
          <w:rFonts w:ascii="Arial" w:hAnsi="Arial" w:cs="Arial"/>
          <w:color w:val="000000" w:themeColor="text1"/>
        </w:rPr>
        <w:t xml:space="preserve"> </w:t>
      </w:r>
      <w:r>
        <w:rPr>
          <w:rFonts w:ascii="Arial" w:hAnsi="Arial" w:cs="Arial"/>
          <w:color w:val="000000" w:themeColor="text1"/>
        </w:rPr>
        <w:t xml:space="preserve">para </w:t>
      </w:r>
      <w:r w:rsidRPr="007336FA">
        <w:rPr>
          <w:rFonts w:ascii="Arial" w:hAnsi="Arial" w:cs="Arial"/>
          <w:color w:val="000000" w:themeColor="text1"/>
        </w:rPr>
        <w:t>UBS HETTY ROSA DE MOURA E COSTA</w:t>
      </w:r>
      <w:r>
        <w:rPr>
          <w:rFonts w:ascii="Arial" w:hAnsi="Arial" w:cs="Arial"/>
          <w:color w:val="000000" w:themeColor="text1"/>
        </w:rPr>
        <w:t xml:space="preserve"> com potência mínima de 80kVA, conforme Laudo técnico de Levantamento de Carga e Dimensionamento de grupos geradores.</w:t>
      </w:r>
    </w:p>
    <w:p w14:paraId="15CCBD33" w14:textId="77777777" w:rsidR="00FB45A1" w:rsidRPr="003A0482" w:rsidRDefault="00FB45A1" w:rsidP="00FB45A1">
      <w:pPr>
        <w:spacing w:after="120" w:line="360" w:lineRule="auto"/>
        <w:ind w:firstLine="360"/>
        <w:jc w:val="both"/>
        <w:rPr>
          <w:rFonts w:ascii="Arial" w:hAnsi="Arial" w:cs="Arial"/>
          <w:color w:val="000000" w:themeColor="text1"/>
        </w:rPr>
      </w:pPr>
      <w:r w:rsidRPr="003A0482">
        <w:rPr>
          <w:rFonts w:ascii="Arial" w:hAnsi="Arial" w:cs="Arial"/>
          <w:color w:val="000000" w:themeColor="text1"/>
        </w:rPr>
        <w:t>Justificativa da Necessidade</w:t>
      </w:r>
    </w:p>
    <w:p w14:paraId="6A8310F6" w14:textId="77777777" w:rsidR="00FB45A1" w:rsidRPr="003A0482" w:rsidRDefault="00FB45A1" w:rsidP="00FB45A1">
      <w:pPr>
        <w:spacing w:after="120" w:line="360" w:lineRule="auto"/>
        <w:ind w:firstLine="360"/>
        <w:jc w:val="both"/>
        <w:rPr>
          <w:rFonts w:ascii="Arial" w:hAnsi="Arial" w:cs="Arial"/>
          <w:color w:val="000000" w:themeColor="text1"/>
        </w:rPr>
      </w:pPr>
      <w:r w:rsidRPr="003A0482">
        <w:rPr>
          <w:rFonts w:ascii="Arial" w:hAnsi="Arial" w:cs="Arial"/>
          <w:color w:val="000000" w:themeColor="text1"/>
        </w:rPr>
        <w:t>As unidades de saúde acima mencionadas realizam atendimentos contínuos à população, incluindo consultas médicas, procedimentos de enfermagem, vacinação, dispensação de medicamentos, armazenamento de imunobiológicos, além de serviços administrativos e operacionais essenciais.</w:t>
      </w:r>
    </w:p>
    <w:p w14:paraId="412E997D" w14:textId="77777777" w:rsidR="00FB45A1" w:rsidRPr="003A0482" w:rsidRDefault="00FB45A1" w:rsidP="00FB45A1">
      <w:pPr>
        <w:spacing w:after="120" w:line="360" w:lineRule="auto"/>
        <w:ind w:firstLine="360"/>
        <w:jc w:val="both"/>
        <w:rPr>
          <w:rFonts w:ascii="Arial" w:hAnsi="Arial" w:cs="Arial"/>
          <w:color w:val="000000" w:themeColor="text1"/>
        </w:rPr>
      </w:pPr>
      <w:r w:rsidRPr="003A0482">
        <w:rPr>
          <w:rFonts w:ascii="Arial" w:hAnsi="Arial" w:cs="Arial"/>
          <w:color w:val="000000" w:themeColor="text1"/>
        </w:rPr>
        <w:t>A ocorrência de interrupções no fornecimento de energia elétrica compromete:</w:t>
      </w:r>
    </w:p>
    <w:p w14:paraId="33C32E5F" w14:textId="77777777" w:rsidR="00FB45A1" w:rsidRPr="003A0482" w:rsidRDefault="00FB45A1" w:rsidP="00FB45A1">
      <w:pPr>
        <w:spacing w:after="120" w:line="360" w:lineRule="auto"/>
        <w:ind w:firstLine="360"/>
        <w:jc w:val="both"/>
        <w:rPr>
          <w:rFonts w:ascii="Arial" w:hAnsi="Arial" w:cs="Arial"/>
          <w:color w:val="000000" w:themeColor="text1"/>
        </w:rPr>
      </w:pPr>
      <w:r w:rsidRPr="003A0482">
        <w:rPr>
          <w:rFonts w:ascii="Arial" w:hAnsi="Arial" w:cs="Arial"/>
          <w:color w:val="000000" w:themeColor="text1"/>
        </w:rPr>
        <w:t>A conservação adequada de vacinas e medicamentos; O funcionamento de equipamentos médicos e odontológicos; A utilização de sistemas de informação em saúde; A iluminação e climatização dos ambientes assistenciais; A segurança de pacientes e profissionais.</w:t>
      </w:r>
    </w:p>
    <w:p w14:paraId="61D6C3CF" w14:textId="77777777" w:rsidR="00FB45A1" w:rsidRPr="003A0482" w:rsidRDefault="00FB45A1" w:rsidP="00FB45A1">
      <w:pPr>
        <w:spacing w:after="120" w:line="360" w:lineRule="auto"/>
        <w:ind w:firstLine="360"/>
        <w:jc w:val="both"/>
        <w:rPr>
          <w:rFonts w:ascii="Arial" w:hAnsi="Arial" w:cs="Arial"/>
          <w:color w:val="000000" w:themeColor="text1"/>
        </w:rPr>
      </w:pPr>
      <w:r w:rsidRPr="003A0482">
        <w:rPr>
          <w:rFonts w:ascii="Arial" w:hAnsi="Arial" w:cs="Arial"/>
          <w:color w:val="000000" w:themeColor="text1"/>
        </w:rPr>
        <w:t>Diante disso, torna-se imprescindível a instalação de geradores de energia para garantir continuidade, segurança e qualidade na prestação dos serviços públicos de saúde, assegurando o funcionamento ininterrupto das unidades mesmo em situações de queda ou instabilidade no fornecimento de energia elétrica.</w:t>
      </w:r>
    </w:p>
    <w:p w14:paraId="0722B91D" w14:textId="77777777" w:rsidR="00FB45A1" w:rsidRPr="003A0482" w:rsidRDefault="00FB45A1" w:rsidP="00FB45A1">
      <w:pPr>
        <w:pStyle w:val="Ttulo1"/>
        <w:numPr>
          <w:ilvl w:val="0"/>
          <w:numId w:val="37"/>
        </w:numPr>
        <w:spacing w:before="0" w:after="120" w:line="360" w:lineRule="auto"/>
        <w:ind w:left="525" w:hanging="525"/>
        <w:rPr>
          <w:rFonts w:ascii="Arial" w:hAnsi="Arial" w:cs="Arial"/>
          <w:color w:val="000000" w:themeColor="text1"/>
          <w:sz w:val="22"/>
          <w:szCs w:val="22"/>
        </w:rPr>
      </w:pPr>
      <w:bookmarkStart w:id="25" w:name="_Toc223590276"/>
      <w:r w:rsidRPr="003A0482">
        <w:rPr>
          <w:rFonts w:ascii="Arial" w:hAnsi="Arial" w:cs="Arial"/>
          <w:color w:val="000000" w:themeColor="text1"/>
          <w:sz w:val="22"/>
          <w:szCs w:val="22"/>
        </w:rPr>
        <w:t>ALINHAMENTO COM PCA</w:t>
      </w:r>
      <w:bookmarkEnd w:id="25"/>
    </w:p>
    <w:p w14:paraId="5A244A00" w14:textId="77777777" w:rsidR="00FB45A1" w:rsidRPr="003A0482" w:rsidRDefault="00FB45A1" w:rsidP="00FB45A1">
      <w:pPr>
        <w:spacing w:after="120" w:line="360" w:lineRule="auto"/>
        <w:jc w:val="both"/>
        <w:rPr>
          <w:rFonts w:ascii="Arial" w:hAnsi="Arial" w:cs="Arial"/>
          <w:color w:val="000000" w:themeColor="text1"/>
        </w:rPr>
      </w:pPr>
      <w:r>
        <w:rPr>
          <w:rFonts w:ascii="Arial" w:hAnsi="Arial" w:cs="Arial"/>
          <w:color w:val="000000" w:themeColor="text1"/>
        </w:rPr>
        <w:t>O Município não possui PCA vigente para o exercício 2026.</w:t>
      </w:r>
    </w:p>
    <w:p w14:paraId="3D37D23E" w14:textId="77777777" w:rsidR="00FB45A1" w:rsidRPr="003A0482" w:rsidRDefault="00FB45A1" w:rsidP="00FB45A1">
      <w:pPr>
        <w:pStyle w:val="Ttulo1"/>
        <w:numPr>
          <w:ilvl w:val="0"/>
          <w:numId w:val="37"/>
        </w:numPr>
        <w:spacing w:before="0" w:after="120" w:line="360" w:lineRule="auto"/>
        <w:ind w:left="525" w:hanging="525"/>
        <w:jc w:val="both"/>
        <w:rPr>
          <w:rFonts w:ascii="Arial" w:hAnsi="Arial" w:cs="Arial"/>
          <w:b w:val="0"/>
          <w:bCs/>
          <w:color w:val="000000" w:themeColor="text1"/>
          <w:sz w:val="22"/>
          <w:szCs w:val="22"/>
        </w:rPr>
      </w:pPr>
      <w:bookmarkStart w:id="26" w:name="_Toc223590277"/>
      <w:r w:rsidRPr="003A0482">
        <w:rPr>
          <w:rFonts w:ascii="Arial" w:hAnsi="Arial" w:cs="Arial"/>
          <w:color w:val="000000" w:themeColor="text1"/>
          <w:sz w:val="24"/>
          <w:szCs w:val="24"/>
        </w:rPr>
        <w:t>REQUISITOS DA CONTRATAÇÃO</w:t>
      </w:r>
      <w:bookmarkEnd w:id="26"/>
    </w:p>
    <w:p w14:paraId="2189721C"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 xml:space="preserve">Objeto: </w:t>
      </w:r>
      <w:r w:rsidRPr="00FC42D5">
        <w:rPr>
          <w:rFonts w:ascii="Arial" w:hAnsi="Arial" w:cs="Arial"/>
          <w:color w:val="000000" w:themeColor="text1"/>
        </w:rPr>
        <w:t xml:space="preserve">Aquisição, entrega, instalação, testes operacionais, partida técnica e comissionamento de 02 (dois) grupos geradores a diesel, montados em contêiner silenciado, sendo 01 (uma) unidade destinada à UBS Dep. Aníbal Khury, com potência mínima de 125 kVA, e 01 (uma) unidade destinada à UBS </w:t>
      </w:r>
      <w:proofErr w:type="spellStart"/>
      <w:r w:rsidRPr="00FC42D5">
        <w:rPr>
          <w:rFonts w:ascii="Arial" w:hAnsi="Arial" w:cs="Arial"/>
          <w:color w:val="000000" w:themeColor="text1"/>
        </w:rPr>
        <w:t>Hetty</w:t>
      </w:r>
      <w:proofErr w:type="spellEnd"/>
      <w:r w:rsidRPr="00FC42D5">
        <w:rPr>
          <w:rFonts w:ascii="Arial" w:hAnsi="Arial" w:cs="Arial"/>
          <w:color w:val="000000" w:themeColor="text1"/>
        </w:rPr>
        <w:t xml:space="preserve"> Rosa de Moura e Costa, com potência </w:t>
      </w:r>
      <w:r w:rsidRPr="00FC42D5">
        <w:rPr>
          <w:rFonts w:ascii="Arial" w:hAnsi="Arial" w:cs="Arial"/>
          <w:color w:val="000000" w:themeColor="text1"/>
        </w:rPr>
        <w:lastRenderedPageBreak/>
        <w:t>mínima de 80 kVA, conforme Laudo Técnico de Levantamento de Carga e Dimensionamento de Grupos Geradores</w:t>
      </w:r>
      <w:r w:rsidRPr="003A0482">
        <w:rPr>
          <w:rFonts w:ascii="Arial" w:hAnsi="Arial" w:cs="Arial"/>
          <w:color w:val="000000" w:themeColor="text1"/>
        </w:rPr>
        <w:t>.</w:t>
      </w:r>
    </w:p>
    <w:p w14:paraId="30EB70FE"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Justificativa da Necessidade: A contratação visa garantir o fornecimento contínuo de energia elétrica às unidades de saúde, assegurando o funcionamento ininterrupto de equipamentos essenciais, tais como câmaras de conservação de vacinas, equipamentos médicos, sistemas de informática, iluminação, esterilização e demais serviços indispensáveis ao atendimento da população.</w:t>
      </w:r>
    </w:p>
    <w:p w14:paraId="535A8B6D" w14:textId="77777777" w:rsidR="00FB45A1"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Considerando que as unidades realizam atendimentos contínuos e armazenam imunobiológicos e medicamentos termolábeis, a ausência de energia elétrica pode ocasionar prejuízos assistenciais, sanitários e financeiros, além de riscos à saúde pública.</w:t>
      </w:r>
    </w:p>
    <w:p w14:paraId="53A3B58E" w14:textId="77777777" w:rsidR="00FB45A1" w:rsidRDefault="00FB45A1" w:rsidP="00FB45A1">
      <w:pPr>
        <w:spacing w:after="120" w:line="360" w:lineRule="auto"/>
        <w:jc w:val="both"/>
        <w:rPr>
          <w:rFonts w:ascii="Arial" w:hAnsi="Arial" w:cs="Arial"/>
          <w:color w:val="000000" w:themeColor="text1"/>
        </w:rPr>
      </w:pPr>
      <w:r w:rsidRPr="00FC42D5">
        <w:rPr>
          <w:rFonts w:ascii="Arial" w:hAnsi="Arial" w:cs="Arial"/>
          <w:color w:val="000000" w:themeColor="text1"/>
        </w:rPr>
        <w:t>Integra o presente Estudo Técnico Preliminar, como Anexo I, o Laudo Técnico de Levantamento de Carga e Dimensionamento de Grupos Geradores, cujas especificações e dimensionamentos deverão ser observados na elaboração do Termo de Referência e na execução da contratação</w:t>
      </w:r>
    </w:p>
    <w:p w14:paraId="4A78E413" w14:textId="77777777" w:rsidR="00FB45A1" w:rsidRPr="00491A5B" w:rsidRDefault="00FB45A1" w:rsidP="00FB45A1">
      <w:pPr>
        <w:spacing w:after="120" w:line="360" w:lineRule="auto"/>
        <w:jc w:val="both"/>
        <w:rPr>
          <w:rFonts w:ascii="Arial" w:hAnsi="Arial" w:cs="Arial"/>
          <w:color w:val="000000" w:themeColor="text1"/>
        </w:rPr>
      </w:pPr>
      <w:r w:rsidRPr="00491A5B">
        <w:rPr>
          <w:rFonts w:ascii="Arial" w:hAnsi="Arial" w:cs="Arial"/>
          <w:color w:val="000000" w:themeColor="text1"/>
        </w:rPr>
        <w:t>Garantir que os equipamentos atendam às normas da Associação Brasileira de Normas Técnicas (ABNT) e demais regulamentações aplicáveis.</w:t>
      </w:r>
    </w:p>
    <w:p w14:paraId="1AD27E6D" w14:textId="77777777" w:rsidR="00FB45A1" w:rsidRPr="00491A5B" w:rsidRDefault="00FB45A1" w:rsidP="00FB45A1">
      <w:pPr>
        <w:spacing w:after="120" w:line="360" w:lineRule="auto"/>
        <w:jc w:val="both"/>
        <w:rPr>
          <w:rFonts w:ascii="Arial" w:hAnsi="Arial" w:cs="Arial"/>
          <w:color w:val="000000" w:themeColor="text1"/>
        </w:rPr>
      </w:pPr>
      <w:r w:rsidRPr="00491A5B">
        <w:rPr>
          <w:rFonts w:ascii="Arial" w:hAnsi="Arial" w:cs="Arial"/>
          <w:color w:val="000000" w:themeColor="text1"/>
        </w:rPr>
        <w:t>Realizar a entrega no local indicado pela Contratante, com frete, seguro, carga e descarga por sua conta.</w:t>
      </w:r>
    </w:p>
    <w:p w14:paraId="1848E70E" w14:textId="77777777" w:rsidR="00FB45A1" w:rsidRPr="00491A5B" w:rsidRDefault="00FB45A1" w:rsidP="00FB45A1">
      <w:pPr>
        <w:spacing w:after="120" w:line="360" w:lineRule="auto"/>
        <w:jc w:val="both"/>
        <w:rPr>
          <w:rFonts w:ascii="Arial" w:hAnsi="Arial" w:cs="Arial"/>
          <w:color w:val="000000" w:themeColor="text1"/>
        </w:rPr>
      </w:pPr>
      <w:r w:rsidRPr="00491A5B">
        <w:rPr>
          <w:rFonts w:ascii="Arial" w:hAnsi="Arial" w:cs="Arial"/>
          <w:color w:val="000000" w:themeColor="text1"/>
        </w:rPr>
        <w:t>Executar a instalação, testes operacionais, partida técnica e comissionamento dos equipamentos.</w:t>
      </w:r>
    </w:p>
    <w:p w14:paraId="3FD4B431" w14:textId="77777777" w:rsidR="00FB45A1" w:rsidRPr="00491A5B" w:rsidRDefault="00FB45A1" w:rsidP="00FB45A1">
      <w:pPr>
        <w:spacing w:after="120" w:line="360" w:lineRule="auto"/>
        <w:jc w:val="both"/>
        <w:rPr>
          <w:rFonts w:ascii="Arial" w:hAnsi="Arial" w:cs="Arial"/>
          <w:color w:val="000000" w:themeColor="text1"/>
        </w:rPr>
      </w:pPr>
      <w:r w:rsidRPr="00491A5B">
        <w:rPr>
          <w:rFonts w:ascii="Arial" w:hAnsi="Arial" w:cs="Arial"/>
          <w:color w:val="000000" w:themeColor="text1"/>
        </w:rPr>
        <w:t>Fornecer manual técnico, certificados de garantia e demais documentos técnicos necessários.</w:t>
      </w:r>
    </w:p>
    <w:p w14:paraId="5E1186CD" w14:textId="77777777" w:rsidR="00FB45A1" w:rsidRPr="00491A5B" w:rsidRDefault="00FB45A1" w:rsidP="00FB45A1">
      <w:pPr>
        <w:spacing w:after="120" w:line="360" w:lineRule="auto"/>
        <w:jc w:val="both"/>
        <w:rPr>
          <w:rFonts w:ascii="Arial" w:hAnsi="Arial" w:cs="Arial"/>
          <w:color w:val="000000" w:themeColor="text1"/>
        </w:rPr>
      </w:pPr>
      <w:r w:rsidRPr="00491A5B">
        <w:rPr>
          <w:rFonts w:ascii="Arial" w:hAnsi="Arial" w:cs="Arial"/>
          <w:color w:val="000000" w:themeColor="text1"/>
        </w:rPr>
        <w:t>Prestar garantia mínima de 12 (doze) meses contra defeitos de fabricação.</w:t>
      </w:r>
    </w:p>
    <w:p w14:paraId="616D5FDB" w14:textId="77777777" w:rsidR="00FB45A1" w:rsidRPr="00491A5B" w:rsidRDefault="00FB45A1" w:rsidP="00FB45A1">
      <w:pPr>
        <w:spacing w:after="120" w:line="360" w:lineRule="auto"/>
        <w:jc w:val="both"/>
        <w:rPr>
          <w:rFonts w:ascii="Arial" w:hAnsi="Arial" w:cs="Arial"/>
          <w:color w:val="000000" w:themeColor="text1"/>
        </w:rPr>
      </w:pPr>
      <w:r w:rsidRPr="00491A5B">
        <w:rPr>
          <w:rFonts w:ascii="Arial" w:hAnsi="Arial" w:cs="Arial"/>
          <w:color w:val="000000" w:themeColor="text1"/>
        </w:rPr>
        <w:t>Oferecer suporte técnico e assistência durante o período de garantia.</w:t>
      </w:r>
    </w:p>
    <w:p w14:paraId="3C03384A" w14:textId="77777777" w:rsidR="00FB45A1" w:rsidRPr="003A0482" w:rsidRDefault="00FB45A1" w:rsidP="00FB45A1">
      <w:pPr>
        <w:spacing w:after="120" w:line="360" w:lineRule="auto"/>
        <w:jc w:val="both"/>
        <w:rPr>
          <w:rFonts w:ascii="Arial" w:hAnsi="Arial" w:cs="Arial"/>
          <w:color w:val="000000" w:themeColor="text1"/>
        </w:rPr>
      </w:pPr>
      <w:r w:rsidRPr="00491A5B">
        <w:rPr>
          <w:rFonts w:ascii="Arial" w:hAnsi="Arial" w:cs="Arial"/>
          <w:color w:val="000000" w:themeColor="text1"/>
        </w:rPr>
        <w:t>Responsabilizar-se por quaisquer danos causados durante o transporte, instalação ou testes dos equipamentos.</w:t>
      </w:r>
    </w:p>
    <w:p w14:paraId="62933FA7" w14:textId="77777777" w:rsidR="00FB45A1" w:rsidRPr="002E4582" w:rsidRDefault="00FB45A1" w:rsidP="00FB45A1">
      <w:pPr>
        <w:pStyle w:val="Ttulo1"/>
        <w:numPr>
          <w:ilvl w:val="0"/>
          <w:numId w:val="37"/>
        </w:numPr>
        <w:spacing w:before="0" w:after="120" w:line="360" w:lineRule="auto"/>
        <w:ind w:left="525" w:hanging="525"/>
        <w:jc w:val="both"/>
        <w:rPr>
          <w:rFonts w:ascii="Arial" w:hAnsi="Arial" w:cs="Arial"/>
          <w:b w:val="0"/>
          <w:bCs/>
          <w:color w:val="000000" w:themeColor="text1"/>
          <w:sz w:val="22"/>
          <w:szCs w:val="22"/>
        </w:rPr>
      </w:pPr>
      <w:bookmarkStart w:id="27" w:name="_Toc223590278"/>
      <w:r w:rsidRPr="002E4582">
        <w:rPr>
          <w:rFonts w:ascii="Arial" w:hAnsi="Arial" w:cs="Arial"/>
          <w:color w:val="000000" w:themeColor="text1"/>
          <w:sz w:val="22"/>
          <w:szCs w:val="22"/>
        </w:rPr>
        <w:t>ESTIMATIVA DAS QUANTIDADES</w:t>
      </w:r>
      <w:bookmarkEnd w:id="27"/>
    </w:p>
    <w:p w14:paraId="45FDE287" w14:textId="77777777" w:rsidR="00FB45A1" w:rsidRPr="00FF67C1" w:rsidRDefault="00FB45A1" w:rsidP="00FB45A1">
      <w:pPr>
        <w:spacing w:line="360" w:lineRule="auto"/>
        <w:rPr>
          <w:rFonts w:ascii="Arial" w:eastAsia="Times New Roman" w:hAnsi="Arial" w:cs="Arial"/>
        </w:rPr>
      </w:pPr>
      <w:bookmarkStart w:id="28" w:name="_Toc223590279"/>
      <w:r w:rsidRPr="00FF67C1">
        <w:rPr>
          <w:rFonts w:ascii="Arial" w:eastAsia="Times New Roman" w:hAnsi="Arial" w:cs="Arial"/>
        </w:rPr>
        <w:t xml:space="preserve">A contratação prevê o fornecimento de </w:t>
      </w:r>
      <w:r w:rsidRPr="002E4582">
        <w:rPr>
          <w:rFonts w:ascii="Arial" w:eastAsia="Times New Roman" w:hAnsi="Arial" w:cs="Arial"/>
          <w:bCs/>
        </w:rPr>
        <w:t>02 (dois) Grupos Geradores de Energia</w:t>
      </w:r>
      <w:r w:rsidRPr="00FF67C1">
        <w:rPr>
          <w:rFonts w:ascii="Arial" w:eastAsia="Times New Roman" w:hAnsi="Arial" w:cs="Arial"/>
        </w:rPr>
        <w:t xml:space="preserve"> novos, distribuídos da seguinte forma:</w:t>
      </w:r>
    </w:p>
    <w:p w14:paraId="37E82E5C" w14:textId="77777777" w:rsidR="00FB45A1" w:rsidRPr="00FF67C1" w:rsidRDefault="00FB45A1" w:rsidP="00FB45A1">
      <w:pPr>
        <w:spacing w:line="360" w:lineRule="auto"/>
        <w:ind w:left="720"/>
        <w:jc w:val="both"/>
        <w:rPr>
          <w:rFonts w:ascii="Arial" w:eastAsia="Times New Roman" w:hAnsi="Arial" w:cs="Arial"/>
        </w:rPr>
      </w:pPr>
      <w:r w:rsidRPr="002E4582">
        <w:rPr>
          <w:rFonts w:ascii="Arial" w:eastAsia="Times New Roman" w:hAnsi="Arial" w:cs="Arial"/>
          <w:bCs/>
          <w:u w:val="single"/>
        </w:rPr>
        <w:lastRenderedPageBreak/>
        <w:t>Item 01</w:t>
      </w:r>
      <w:r w:rsidRPr="002E4582">
        <w:rPr>
          <w:rFonts w:ascii="Arial" w:eastAsia="Times New Roman" w:hAnsi="Arial" w:cs="Arial"/>
          <w:bCs/>
        </w:rPr>
        <w:t>:</w:t>
      </w:r>
      <w:r w:rsidRPr="002E4582">
        <w:rPr>
          <w:rFonts w:ascii="Arial" w:eastAsia="Times New Roman" w:hAnsi="Arial" w:cs="Arial"/>
        </w:rPr>
        <w:t xml:space="preserve"> 01 (um) </w:t>
      </w:r>
      <w:r w:rsidRPr="002E4582">
        <w:rPr>
          <w:rFonts w:ascii="Arial" w:hAnsi="Arial" w:cs="Arial"/>
        </w:rPr>
        <w:t>grupo gerador de 125kVA, trifásico, tensão 220/127 V, frequência de 60 Hz, fator de potência 0,80, acionado por motor a diesel, equipado com regulador automático de tensão (AVR), quadro de transferência automática (QTA/ATS), painel digital de comando e proteção, cabine silenciada e demais dispositivos de segurança exigidos pelas normas técnicas vigentes</w:t>
      </w:r>
      <w:r w:rsidRPr="002E4582">
        <w:rPr>
          <w:rFonts w:ascii="Arial" w:eastAsia="Times New Roman" w:hAnsi="Arial" w:cs="Arial"/>
        </w:rPr>
        <w:t>.</w:t>
      </w:r>
    </w:p>
    <w:p w14:paraId="614746AD" w14:textId="77777777" w:rsidR="00FB45A1" w:rsidRPr="002E4582" w:rsidRDefault="00FB45A1" w:rsidP="00FB45A1">
      <w:pPr>
        <w:spacing w:line="360" w:lineRule="auto"/>
        <w:ind w:left="1080"/>
        <w:jc w:val="both"/>
        <w:rPr>
          <w:rFonts w:ascii="Times New Roman" w:eastAsia="Times New Roman" w:hAnsi="Times New Roman" w:cs="Times New Roman"/>
        </w:rPr>
      </w:pPr>
      <w:r w:rsidRPr="002E4582">
        <w:rPr>
          <w:rFonts w:ascii="Arial" w:eastAsia="Times New Roman" w:hAnsi="Arial" w:cs="Arial"/>
          <w:iCs/>
        </w:rPr>
        <w:t>Destino:</w:t>
      </w:r>
      <w:r w:rsidRPr="002E4582">
        <w:rPr>
          <w:rFonts w:ascii="Arial" w:eastAsia="Times New Roman" w:hAnsi="Arial" w:cs="Arial"/>
        </w:rPr>
        <w:t xml:space="preserve"> </w:t>
      </w:r>
      <w:r w:rsidRPr="002E4582">
        <w:rPr>
          <w:rFonts w:ascii="Arial" w:eastAsia="Times New Roman" w:hAnsi="Arial" w:cs="Arial"/>
          <w:bCs/>
        </w:rPr>
        <w:t>Unidade Básica de Saúde (UBS) Deputado Anibal Khury (Sede)</w:t>
      </w:r>
    </w:p>
    <w:p w14:paraId="066F5117" w14:textId="77777777" w:rsidR="00FB45A1" w:rsidRPr="00FF67C1" w:rsidRDefault="00FB45A1" w:rsidP="00FB45A1">
      <w:pPr>
        <w:spacing w:line="360" w:lineRule="auto"/>
        <w:ind w:left="720"/>
        <w:jc w:val="both"/>
        <w:rPr>
          <w:rFonts w:ascii="Times New Roman" w:eastAsia="Times New Roman" w:hAnsi="Times New Roman" w:cs="Times New Roman"/>
        </w:rPr>
      </w:pPr>
      <w:r w:rsidRPr="002E4582">
        <w:rPr>
          <w:rFonts w:ascii="Arial" w:eastAsia="Times New Roman" w:hAnsi="Arial" w:cs="Arial"/>
          <w:bCs/>
          <w:u w:val="single"/>
        </w:rPr>
        <w:t>Item 02</w:t>
      </w:r>
      <w:r w:rsidRPr="002E4582">
        <w:rPr>
          <w:rFonts w:ascii="Arial" w:eastAsia="Times New Roman" w:hAnsi="Arial" w:cs="Arial"/>
          <w:bCs/>
        </w:rPr>
        <w:t>:</w:t>
      </w:r>
      <w:r w:rsidRPr="002E4582">
        <w:rPr>
          <w:rFonts w:ascii="Arial" w:eastAsia="Times New Roman" w:hAnsi="Arial" w:cs="Arial"/>
        </w:rPr>
        <w:t xml:space="preserve"> 01 (um) Grupo </w:t>
      </w:r>
      <w:proofErr w:type="spellStart"/>
      <w:r w:rsidRPr="002E4582">
        <w:rPr>
          <w:rFonts w:ascii="Arial" w:hAnsi="Arial" w:cs="Arial"/>
        </w:rPr>
        <w:t>grupo</w:t>
      </w:r>
      <w:proofErr w:type="spellEnd"/>
      <w:r w:rsidRPr="002E4582">
        <w:rPr>
          <w:rFonts w:ascii="Arial" w:hAnsi="Arial" w:cs="Arial"/>
        </w:rPr>
        <w:t xml:space="preserve"> gerador de 80kVA, trifásico, tensão 220/127V, frequência de 60 Hz, fator de potência 0,80, acionado por motor a diesel, equipado com regulador automático de tensão (AVR), quadro de transferência automática (QTA/ATS), painel digital de comando e proteção, cabine silenciada e demais dispositivos de segurança exigidos pelas normas técnicas vigentes</w:t>
      </w:r>
      <w:r w:rsidRPr="002E4582">
        <w:rPr>
          <w:rFonts w:ascii="Arial" w:eastAsia="Times New Roman" w:hAnsi="Arial" w:cs="Arial"/>
        </w:rPr>
        <w:t>.</w:t>
      </w:r>
    </w:p>
    <w:p w14:paraId="77868497" w14:textId="77777777" w:rsidR="00FB45A1" w:rsidRPr="002E4582" w:rsidRDefault="00FB45A1" w:rsidP="00FB45A1">
      <w:pPr>
        <w:spacing w:after="120" w:line="360" w:lineRule="auto"/>
        <w:ind w:left="720"/>
        <w:jc w:val="both"/>
        <w:rPr>
          <w:rFonts w:ascii="Arial" w:hAnsi="Arial" w:cs="Arial"/>
          <w:color w:val="000000" w:themeColor="text1"/>
        </w:rPr>
      </w:pPr>
      <w:r w:rsidRPr="002E4582">
        <w:rPr>
          <w:rFonts w:ascii="Arial" w:eastAsia="Times New Roman" w:hAnsi="Arial" w:cs="Arial"/>
          <w:iCs/>
        </w:rPr>
        <w:t>Destino:</w:t>
      </w:r>
      <w:r w:rsidRPr="002E4582">
        <w:rPr>
          <w:rFonts w:ascii="Arial" w:eastAsia="Times New Roman" w:hAnsi="Arial" w:cs="Arial"/>
        </w:rPr>
        <w:t xml:space="preserve"> </w:t>
      </w:r>
      <w:r w:rsidRPr="002E4582">
        <w:rPr>
          <w:rFonts w:ascii="Arial" w:eastAsia="Times New Roman" w:hAnsi="Arial" w:cs="Arial"/>
          <w:bCs/>
        </w:rPr>
        <w:t xml:space="preserve">Unidade Básica de Saúde (UBS) </w:t>
      </w:r>
      <w:proofErr w:type="spellStart"/>
      <w:r w:rsidRPr="002E4582">
        <w:rPr>
          <w:rFonts w:ascii="Arial" w:eastAsia="Times New Roman" w:hAnsi="Arial" w:cs="Arial"/>
          <w:bCs/>
        </w:rPr>
        <w:t>Hetty</w:t>
      </w:r>
      <w:proofErr w:type="spellEnd"/>
      <w:r w:rsidRPr="002E4582">
        <w:rPr>
          <w:rFonts w:ascii="Arial" w:eastAsia="Times New Roman" w:hAnsi="Arial" w:cs="Arial"/>
          <w:bCs/>
        </w:rPr>
        <w:t xml:space="preserve"> Rosa de Moura Costa (Bairro Cerrado).</w:t>
      </w:r>
    </w:p>
    <w:p w14:paraId="7E999F9F" w14:textId="77777777" w:rsidR="00FB45A1" w:rsidRPr="00FF67C1" w:rsidRDefault="00FB45A1" w:rsidP="00FB45A1">
      <w:pPr>
        <w:numPr>
          <w:ilvl w:val="0"/>
          <w:numId w:val="37"/>
        </w:numPr>
        <w:spacing w:after="120" w:line="360" w:lineRule="auto"/>
        <w:rPr>
          <w:rFonts w:ascii="Arial" w:hAnsi="Arial" w:cs="Arial"/>
          <w:b/>
          <w:color w:val="000000" w:themeColor="text1"/>
        </w:rPr>
      </w:pPr>
      <w:r w:rsidRPr="00FF67C1">
        <w:rPr>
          <w:rFonts w:ascii="Arial" w:hAnsi="Arial" w:cs="Arial"/>
          <w:b/>
          <w:color w:val="000000" w:themeColor="text1"/>
        </w:rPr>
        <w:t>LEVANTAMENTO DE MERCADO</w:t>
      </w:r>
      <w:bookmarkEnd w:id="28"/>
    </w:p>
    <w:p w14:paraId="668D7FE2"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Para fins de elaboração deste Estudo Técnico Preliminar, O levantamento demonstra que a aquisição é viável tecnicamente e compatível com os valores praticados no mercado nacional, estando o preço estimado adequado para instrução do processo licitatório.</w:t>
      </w:r>
    </w:p>
    <w:p w14:paraId="5D6FFB4F" w14:textId="77777777" w:rsidR="00FB45A1" w:rsidRDefault="00FB45A1" w:rsidP="00FB45A1">
      <w:pPr>
        <w:autoSpaceDE w:val="0"/>
        <w:autoSpaceDN w:val="0"/>
        <w:adjustRightInd w:val="0"/>
        <w:spacing w:after="120" w:line="360" w:lineRule="auto"/>
        <w:jc w:val="both"/>
        <w:rPr>
          <w:rFonts w:ascii="Arial" w:hAnsi="Arial" w:cs="Arial"/>
          <w:bCs/>
          <w:color w:val="000000" w:themeColor="text1"/>
          <w:sz w:val="16"/>
          <w:szCs w:val="16"/>
        </w:rPr>
      </w:pPr>
      <w:r w:rsidRPr="003A0482">
        <w:rPr>
          <w:rFonts w:ascii="Arial" w:hAnsi="Arial" w:cs="Arial"/>
          <w:color w:val="000000" w:themeColor="text1"/>
        </w:rPr>
        <w:t>A contratação mostra-se essencial para assegurar a continuidade dos serviços de saúde nas unidades mencionadas.</w:t>
      </w:r>
      <w:r>
        <w:rPr>
          <w:rFonts w:ascii="Arial" w:hAnsi="Arial" w:cs="Arial"/>
          <w:color w:val="000000" w:themeColor="text1"/>
        </w:rPr>
        <w:t xml:space="preserve"> As pesquisas foram realizadas em sites, fornecedores e ATA, conforme tabela abaixo</w:t>
      </w:r>
      <w:r w:rsidRPr="003A0482">
        <w:rPr>
          <w:rFonts w:ascii="Arial" w:hAnsi="Arial" w:cs="Arial"/>
          <w:bCs/>
          <w:color w:val="000000" w:themeColor="text1"/>
          <w:sz w:val="16"/>
          <w:szCs w:val="16"/>
        </w:rPr>
        <w:t>.</w:t>
      </w:r>
    </w:p>
    <w:tbl>
      <w:tblPr>
        <w:tblW w:w="0" w:type="auto"/>
        <w:tblCellMar>
          <w:left w:w="70" w:type="dxa"/>
          <w:right w:w="70" w:type="dxa"/>
        </w:tblCellMar>
        <w:tblLook w:val="04A0" w:firstRow="1" w:lastRow="0" w:firstColumn="1" w:lastColumn="0" w:noHBand="0" w:noVBand="1"/>
      </w:tblPr>
      <w:tblGrid>
        <w:gridCol w:w="1800"/>
        <w:gridCol w:w="1755"/>
        <w:gridCol w:w="1636"/>
        <w:gridCol w:w="1654"/>
        <w:gridCol w:w="1714"/>
        <w:gridCol w:w="1644"/>
      </w:tblGrid>
      <w:tr w:rsidR="00FB45A1" w:rsidRPr="00C21A15" w14:paraId="44A150F5" w14:textId="77777777" w:rsidTr="00B16DC3">
        <w:trPr>
          <w:trHeight w:val="1815"/>
        </w:trPr>
        <w:tc>
          <w:tcPr>
            <w:tcW w:w="0" w:type="auto"/>
            <w:tcBorders>
              <w:top w:val="single" w:sz="8" w:space="0" w:color="auto"/>
              <w:left w:val="single" w:sz="4" w:space="0" w:color="auto"/>
              <w:bottom w:val="single" w:sz="8" w:space="0" w:color="auto"/>
              <w:right w:val="single" w:sz="4" w:space="0" w:color="000000"/>
            </w:tcBorders>
            <w:shd w:val="clear" w:color="auto" w:fill="auto"/>
            <w:vAlign w:val="center"/>
            <w:hideMark/>
          </w:tcPr>
          <w:p w14:paraId="2C08E95B" w14:textId="77777777" w:rsidR="00FB45A1" w:rsidRPr="00C21A15" w:rsidRDefault="00FB45A1" w:rsidP="003F0825">
            <w:pPr>
              <w:jc w:val="center"/>
              <w:rPr>
                <w:rFonts w:ascii="Arial" w:eastAsia="Times New Roman" w:hAnsi="Arial" w:cs="Arial"/>
                <w:b/>
                <w:bCs/>
                <w:color w:val="000000"/>
                <w:sz w:val="16"/>
                <w:szCs w:val="18"/>
              </w:rPr>
            </w:pPr>
            <w:r w:rsidRPr="00C21A15">
              <w:rPr>
                <w:rFonts w:ascii="Arial" w:eastAsia="Times New Roman" w:hAnsi="Arial" w:cs="Arial"/>
                <w:b/>
                <w:bCs/>
                <w:color w:val="000000"/>
                <w:sz w:val="16"/>
                <w:szCs w:val="18"/>
              </w:rPr>
              <w:t>SITE LOJA DO MECANICO -</w:t>
            </w:r>
            <w:proofErr w:type="spellStart"/>
            <w:r w:rsidRPr="00C21A15">
              <w:rPr>
                <w:rFonts w:ascii="Arial" w:eastAsia="Times New Roman" w:hAnsi="Arial" w:cs="Arial"/>
                <w:b/>
                <w:bCs/>
                <w:color w:val="000000"/>
                <w:sz w:val="16"/>
                <w:szCs w:val="18"/>
              </w:rPr>
              <w:t>GurgelMix</w:t>
            </w:r>
            <w:proofErr w:type="spellEnd"/>
            <w:r w:rsidRPr="00C21A15">
              <w:rPr>
                <w:rFonts w:ascii="Arial" w:eastAsia="Times New Roman" w:hAnsi="Arial" w:cs="Arial"/>
                <w:b/>
                <w:bCs/>
                <w:color w:val="000000"/>
                <w:sz w:val="16"/>
                <w:szCs w:val="18"/>
              </w:rPr>
              <w:t xml:space="preserve"> Máquinas e Ferramentas S.A. CNPJ: 29.302.348/0001-15 </w:t>
            </w:r>
          </w:p>
        </w:tc>
        <w:tc>
          <w:tcPr>
            <w:tcW w:w="0" w:type="auto"/>
            <w:tcBorders>
              <w:top w:val="single" w:sz="8" w:space="0" w:color="auto"/>
              <w:left w:val="nil"/>
              <w:bottom w:val="single" w:sz="8" w:space="0" w:color="auto"/>
              <w:right w:val="single" w:sz="4" w:space="0" w:color="000000"/>
            </w:tcBorders>
            <w:shd w:val="clear" w:color="auto" w:fill="auto"/>
            <w:vAlign w:val="center"/>
            <w:hideMark/>
          </w:tcPr>
          <w:p w14:paraId="6CED11DC" w14:textId="77777777" w:rsidR="00FB45A1" w:rsidRPr="00C21A15" w:rsidRDefault="00FB45A1" w:rsidP="003F0825">
            <w:pPr>
              <w:jc w:val="center"/>
              <w:rPr>
                <w:rFonts w:ascii="Arial" w:eastAsia="Times New Roman" w:hAnsi="Arial" w:cs="Arial"/>
                <w:b/>
                <w:bCs/>
                <w:color w:val="000000"/>
                <w:sz w:val="16"/>
                <w:szCs w:val="18"/>
              </w:rPr>
            </w:pPr>
            <w:r w:rsidRPr="00C21A15">
              <w:rPr>
                <w:rFonts w:ascii="Arial" w:eastAsia="Times New Roman" w:hAnsi="Arial" w:cs="Arial"/>
                <w:b/>
                <w:bCs/>
                <w:color w:val="000000"/>
                <w:sz w:val="16"/>
                <w:szCs w:val="18"/>
              </w:rPr>
              <w:t xml:space="preserve"> SITE CASSEL </w:t>
            </w:r>
            <w:proofErr w:type="gramStart"/>
            <w:r w:rsidRPr="00C21A15">
              <w:rPr>
                <w:rFonts w:ascii="Arial" w:eastAsia="Times New Roman" w:hAnsi="Arial" w:cs="Arial"/>
                <w:b/>
                <w:bCs/>
                <w:color w:val="000000"/>
                <w:sz w:val="16"/>
                <w:szCs w:val="18"/>
              </w:rPr>
              <w:t>MAQUINAS</w:t>
            </w:r>
            <w:proofErr w:type="gramEnd"/>
            <w:r w:rsidRPr="00C21A15">
              <w:rPr>
                <w:rFonts w:ascii="Arial" w:eastAsia="Times New Roman" w:hAnsi="Arial" w:cs="Arial"/>
                <w:b/>
                <w:bCs/>
                <w:color w:val="000000"/>
                <w:sz w:val="16"/>
                <w:szCs w:val="18"/>
              </w:rPr>
              <w:t xml:space="preserve"> - Cassel Máquinas - Irmãos Maio CNPJ: 02.942.353/0001-36 </w:t>
            </w:r>
          </w:p>
        </w:tc>
        <w:tc>
          <w:tcPr>
            <w:tcW w:w="0" w:type="auto"/>
            <w:tcBorders>
              <w:top w:val="single" w:sz="8" w:space="0" w:color="auto"/>
              <w:left w:val="nil"/>
              <w:bottom w:val="single" w:sz="8" w:space="0" w:color="auto"/>
              <w:right w:val="single" w:sz="4" w:space="0" w:color="000000"/>
            </w:tcBorders>
            <w:shd w:val="clear" w:color="auto" w:fill="auto"/>
            <w:vAlign w:val="center"/>
            <w:hideMark/>
          </w:tcPr>
          <w:p w14:paraId="5DD321E7" w14:textId="77777777" w:rsidR="00FB45A1" w:rsidRPr="00C21A15" w:rsidRDefault="00FB45A1" w:rsidP="003F0825">
            <w:pPr>
              <w:jc w:val="center"/>
              <w:rPr>
                <w:rFonts w:ascii="Arial" w:eastAsia="Times New Roman" w:hAnsi="Arial" w:cs="Arial"/>
                <w:b/>
                <w:bCs/>
                <w:color w:val="000000"/>
                <w:sz w:val="16"/>
                <w:szCs w:val="18"/>
              </w:rPr>
            </w:pPr>
            <w:r w:rsidRPr="00C21A15">
              <w:rPr>
                <w:rFonts w:ascii="Arial" w:eastAsia="Times New Roman" w:hAnsi="Arial" w:cs="Arial"/>
                <w:b/>
                <w:bCs/>
                <w:color w:val="000000"/>
                <w:sz w:val="16"/>
                <w:szCs w:val="18"/>
              </w:rPr>
              <w:t xml:space="preserve"> SITE RPW - RPW Grupos Geradores CNPJ: 16.859.446/0001-06 </w:t>
            </w:r>
          </w:p>
        </w:tc>
        <w:tc>
          <w:tcPr>
            <w:tcW w:w="0" w:type="auto"/>
            <w:tcBorders>
              <w:top w:val="single" w:sz="8" w:space="0" w:color="auto"/>
              <w:left w:val="nil"/>
              <w:bottom w:val="single" w:sz="8" w:space="0" w:color="auto"/>
              <w:right w:val="single" w:sz="4" w:space="0" w:color="000000"/>
            </w:tcBorders>
            <w:shd w:val="clear" w:color="auto" w:fill="auto"/>
            <w:vAlign w:val="center"/>
            <w:hideMark/>
          </w:tcPr>
          <w:p w14:paraId="07C873DD" w14:textId="77777777" w:rsidR="00FB45A1" w:rsidRPr="00C21A15" w:rsidRDefault="00FB45A1" w:rsidP="003F0825">
            <w:pPr>
              <w:jc w:val="center"/>
              <w:rPr>
                <w:rFonts w:ascii="Arial" w:eastAsia="Times New Roman" w:hAnsi="Arial" w:cs="Arial"/>
                <w:b/>
                <w:bCs/>
                <w:color w:val="000000"/>
                <w:sz w:val="16"/>
                <w:szCs w:val="18"/>
              </w:rPr>
            </w:pPr>
            <w:r w:rsidRPr="00C21A15">
              <w:rPr>
                <w:rFonts w:ascii="Arial" w:eastAsia="Times New Roman" w:hAnsi="Arial" w:cs="Arial"/>
                <w:b/>
                <w:bCs/>
                <w:color w:val="000000"/>
                <w:sz w:val="16"/>
                <w:szCs w:val="18"/>
              </w:rPr>
              <w:t xml:space="preserve"> BMHS TRANSP E MAT CONSTRUÇÃO - CNPJ: 07.582.033/0001-36 </w:t>
            </w:r>
          </w:p>
        </w:tc>
        <w:tc>
          <w:tcPr>
            <w:tcW w:w="0" w:type="auto"/>
            <w:tcBorders>
              <w:top w:val="single" w:sz="8" w:space="0" w:color="auto"/>
              <w:left w:val="nil"/>
              <w:bottom w:val="single" w:sz="8" w:space="0" w:color="auto"/>
              <w:right w:val="single" w:sz="4" w:space="0" w:color="000000"/>
            </w:tcBorders>
            <w:shd w:val="clear" w:color="auto" w:fill="auto"/>
            <w:vAlign w:val="center"/>
            <w:hideMark/>
          </w:tcPr>
          <w:p w14:paraId="301189B4" w14:textId="77777777" w:rsidR="00FB45A1" w:rsidRPr="00C21A15" w:rsidRDefault="00FB45A1" w:rsidP="003F0825">
            <w:pPr>
              <w:jc w:val="center"/>
              <w:rPr>
                <w:rFonts w:ascii="Arial" w:eastAsia="Times New Roman" w:hAnsi="Arial" w:cs="Arial"/>
                <w:b/>
                <w:bCs/>
                <w:color w:val="000000"/>
                <w:sz w:val="16"/>
                <w:szCs w:val="18"/>
              </w:rPr>
            </w:pPr>
            <w:r w:rsidRPr="00C21A15">
              <w:rPr>
                <w:rFonts w:ascii="Arial" w:eastAsia="Times New Roman" w:hAnsi="Arial" w:cs="Arial"/>
                <w:b/>
                <w:bCs/>
                <w:color w:val="000000"/>
                <w:sz w:val="16"/>
                <w:szCs w:val="18"/>
              </w:rPr>
              <w:t xml:space="preserve"> ATA DE REGISTRO DE PREÇOS n°055/2026 Prefeitura Municipal de Aripuanã</w:t>
            </w:r>
            <w:r w:rsidRPr="00C21A15">
              <w:rPr>
                <w:rFonts w:ascii="Arial" w:eastAsia="Times New Roman" w:hAnsi="Arial" w:cs="Arial"/>
                <w:b/>
                <w:bCs/>
                <w:color w:val="000000"/>
                <w:sz w:val="16"/>
                <w:szCs w:val="18"/>
              </w:rPr>
              <w:br/>
              <w:t xml:space="preserve">CNPJ: 03.507.498/0001-71 </w:t>
            </w:r>
          </w:p>
        </w:tc>
        <w:tc>
          <w:tcPr>
            <w:tcW w:w="0" w:type="auto"/>
            <w:tcBorders>
              <w:top w:val="single" w:sz="8" w:space="0" w:color="auto"/>
              <w:left w:val="nil"/>
              <w:bottom w:val="single" w:sz="8" w:space="0" w:color="auto"/>
              <w:right w:val="single" w:sz="4" w:space="0" w:color="000000"/>
            </w:tcBorders>
            <w:shd w:val="clear" w:color="auto" w:fill="auto"/>
            <w:vAlign w:val="center"/>
            <w:hideMark/>
          </w:tcPr>
          <w:p w14:paraId="2BDC7C82" w14:textId="77777777" w:rsidR="00FB45A1" w:rsidRPr="00C21A15" w:rsidRDefault="00FB45A1" w:rsidP="003F0825">
            <w:pPr>
              <w:jc w:val="center"/>
              <w:rPr>
                <w:rFonts w:ascii="Arial" w:eastAsia="Times New Roman" w:hAnsi="Arial" w:cs="Arial"/>
                <w:b/>
                <w:bCs/>
                <w:color w:val="000000"/>
                <w:sz w:val="16"/>
                <w:szCs w:val="18"/>
              </w:rPr>
            </w:pPr>
            <w:r w:rsidRPr="00C21A15">
              <w:rPr>
                <w:rFonts w:ascii="Arial" w:eastAsia="Times New Roman" w:hAnsi="Arial" w:cs="Arial"/>
                <w:b/>
                <w:bCs/>
                <w:color w:val="000000"/>
                <w:sz w:val="16"/>
                <w:szCs w:val="18"/>
              </w:rPr>
              <w:t xml:space="preserve"> SITE DINAMAC -Curitiba Ferramentas CNPJ: 13.183.476/0001-57 </w:t>
            </w:r>
          </w:p>
        </w:tc>
      </w:tr>
    </w:tbl>
    <w:p w14:paraId="7BAB96A6" w14:textId="77777777" w:rsidR="00FB45A1" w:rsidRPr="003A0482" w:rsidRDefault="00FB45A1" w:rsidP="00FB45A1">
      <w:pPr>
        <w:autoSpaceDE w:val="0"/>
        <w:autoSpaceDN w:val="0"/>
        <w:adjustRightInd w:val="0"/>
        <w:spacing w:after="120" w:line="360" w:lineRule="auto"/>
        <w:jc w:val="both"/>
        <w:rPr>
          <w:rFonts w:ascii="Arial" w:hAnsi="Arial" w:cs="Arial"/>
          <w:bCs/>
          <w:color w:val="000000" w:themeColor="text1"/>
          <w:sz w:val="16"/>
          <w:szCs w:val="16"/>
        </w:rPr>
      </w:pPr>
    </w:p>
    <w:p w14:paraId="00BF61BC" w14:textId="77777777" w:rsidR="00FB45A1" w:rsidRDefault="00FB45A1" w:rsidP="00FB45A1">
      <w:pPr>
        <w:pStyle w:val="Ttulo1"/>
        <w:numPr>
          <w:ilvl w:val="0"/>
          <w:numId w:val="37"/>
        </w:numPr>
        <w:spacing w:before="0" w:after="120" w:line="360" w:lineRule="auto"/>
        <w:ind w:left="525" w:hanging="525"/>
        <w:rPr>
          <w:rFonts w:ascii="Arial" w:hAnsi="Arial" w:cs="Arial"/>
          <w:color w:val="000000" w:themeColor="text1"/>
          <w:sz w:val="24"/>
          <w:szCs w:val="24"/>
        </w:rPr>
      </w:pPr>
      <w:bookmarkStart w:id="29" w:name="_Toc223590280"/>
      <w:r w:rsidRPr="003A0482">
        <w:rPr>
          <w:rFonts w:ascii="Arial" w:hAnsi="Arial" w:cs="Arial"/>
          <w:color w:val="000000" w:themeColor="text1"/>
          <w:sz w:val="24"/>
          <w:szCs w:val="24"/>
        </w:rPr>
        <w:t>ESTIMATIVA DO PREÇO DA CONTRATAÇÃO</w:t>
      </w:r>
      <w:bookmarkEnd w:id="29"/>
    </w:p>
    <w:tbl>
      <w:tblPr>
        <w:tblW w:w="5000" w:type="pct"/>
        <w:tblCellMar>
          <w:left w:w="70" w:type="dxa"/>
          <w:right w:w="70" w:type="dxa"/>
        </w:tblCellMar>
        <w:tblLook w:val="04A0" w:firstRow="1" w:lastRow="0" w:firstColumn="1" w:lastColumn="0" w:noHBand="0" w:noVBand="1"/>
      </w:tblPr>
      <w:tblGrid>
        <w:gridCol w:w="618"/>
        <w:gridCol w:w="3355"/>
        <w:gridCol w:w="1052"/>
        <w:gridCol w:w="1085"/>
        <w:gridCol w:w="1657"/>
        <w:gridCol w:w="2436"/>
      </w:tblGrid>
      <w:tr w:rsidR="00FB45A1" w:rsidRPr="00C21A15" w14:paraId="47B343FC" w14:textId="77777777" w:rsidTr="003F0825">
        <w:trPr>
          <w:trHeight w:val="270"/>
        </w:trPr>
        <w:tc>
          <w:tcPr>
            <w:tcW w:w="5000" w:type="pct"/>
            <w:gridSpan w:val="6"/>
            <w:tcBorders>
              <w:top w:val="single" w:sz="4" w:space="0" w:color="auto"/>
              <w:left w:val="single" w:sz="4" w:space="0" w:color="auto"/>
              <w:bottom w:val="nil"/>
              <w:right w:val="single" w:sz="4" w:space="0" w:color="000000"/>
            </w:tcBorders>
            <w:shd w:val="clear" w:color="auto" w:fill="auto"/>
            <w:noWrap/>
            <w:hideMark/>
          </w:tcPr>
          <w:p w14:paraId="49150D7D" w14:textId="77777777" w:rsidR="00FB45A1" w:rsidRPr="00C21A15" w:rsidRDefault="00FB45A1" w:rsidP="003F0825">
            <w:pPr>
              <w:jc w:val="center"/>
              <w:rPr>
                <w:rFonts w:ascii="Arial" w:eastAsia="Times New Roman" w:hAnsi="Arial" w:cs="Arial"/>
                <w:b/>
                <w:bCs/>
                <w:color w:val="000000"/>
                <w:sz w:val="20"/>
                <w:szCs w:val="20"/>
              </w:rPr>
            </w:pPr>
            <w:r w:rsidRPr="00C21A15">
              <w:rPr>
                <w:rFonts w:ascii="Arial" w:eastAsia="Times New Roman" w:hAnsi="Arial" w:cs="Arial"/>
                <w:b/>
                <w:bCs/>
                <w:color w:val="000000"/>
                <w:sz w:val="20"/>
                <w:szCs w:val="20"/>
              </w:rPr>
              <w:t>PREÇO TOTAL ESTIMADO DA AQUISIÇÃO</w:t>
            </w:r>
          </w:p>
        </w:tc>
      </w:tr>
      <w:tr w:rsidR="00FB45A1" w:rsidRPr="00C21A15" w14:paraId="43150FB7" w14:textId="77777777" w:rsidTr="003F0825">
        <w:trPr>
          <w:trHeight w:val="525"/>
        </w:trPr>
        <w:tc>
          <w:tcPr>
            <w:tcW w:w="281"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343FC1B" w14:textId="77777777" w:rsidR="00FB45A1" w:rsidRPr="00C21A15" w:rsidRDefault="00FB45A1" w:rsidP="003F0825">
            <w:pPr>
              <w:jc w:val="center"/>
              <w:rPr>
                <w:rFonts w:ascii="Arial" w:eastAsia="Times New Roman" w:hAnsi="Arial" w:cs="Arial"/>
                <w:b/>
                <w:bCs/>
                <w:color w:val="000000"/>
                <w:sz w:val="20"/>
                <w:szCs w:val="20"/>
              </w:rPr>
            </w:pPr>
            <w:r w:rsidRPr="00C21A15">
              <w:rPr>
                <w:rFonts w:ascii="Arial" w:eastAsia="Times New Roman" w:hAnsi="Arial" w:cs="Arial"/>
                <w:b/>
                <w:bCs/>
                <w:color w:val="000000"/>
                <w:sz w:val="20"/>
                <w:szCs w:val="20"/>
              </w:rPr>
              <w:t>ITEM</w:t>
            </w:r>
          </w:p>
        </w:tc>
        <w:tc>
          <w:tcPr>
            <w:tcW w:w="1656" w:type="pct"/>
            <w:tcBorders>
              <w:top w:val="single" w:sz="8" w:space="0" w:color="auto"/>
              <w:left w:val="nil"/>
              <w:bottom w:val="nil"/>
              <w:right w:val="single" w:sz="4" w:space="0" w:color="auto"/>
            </w:tcBorders>
            <w:shd w:val="clear" w:color="auto" w:fill="auto"/>
            <w:noWrap/>
            <w:vAlign w:val="center"/>
            <w:hideMark/>
          </w:tcPr>
          <w:p w14:paraId="222B5E51" w14:textId="77777777" w:rsidR="00FB45A1" w:rsidRPr="00C21A15" w:rsidRDefault="00FB45A1" w:rsidP="003F0825">
            <w:pPr>
              <w:jc w:val="center"/>
              <w:rPr>
                <w:rFonts w:ascii="Arial" w:eastAsia="Times New Roman" w:hAnsi="Arial" w:cs="Arial"/>
                <w:b/>
                <w:bCs/>
                <w:color w:val="000000"/>
                <w:sz w:val="20"/>
                <w:szCs w:val="20"/>
              </w:rPr>
            </w:pPr>
            <w:r w:rsidRPr="00C21A15">
              <w:rPr>
                <w:rFonts w:ascii="Arial" w:eastAsia="Times New Roman" w:hAnsi="Arial" w:cs="Arial"/>
                <w:b/>
                <w:bCs/>
                <w:color w:val="000000"/>
                <w:sz w:val="20"/>
                <w:szCs w:val="20"/>
              </w:rPr>
              <w:t>DESCRIÇÃO</w:t>
            </w:r>
          </w:p>
        </w:tc>
        <w:tc>
          <w:tcPr>
            <w:tcW w:w="507" w:type="pct"/>
            <w:tcBorders>
              <w:top w:val="single" w:sz="8" w:space="0" w:color="auto"/>
              <w:left w:val="nil"/>
              <w:bottom w:val="nil"/>
              <w:right w:val="single" w:sz="4" w:space="0" w:color="auto"/>
            </w:tcBorders>
            <w:shd w:val="clear" w:color="auto" w:fill="auto"/>
            <w:noWrap/>
            <w:vAlign w:val="center"/>
            <w:hideMark/>
          </w:tcPr>
          <w:p w14:paraId="74CE2057" w14:textId="77777777" w:rsidR="00FB45A1" w:rsidRPr="00C21A15" w:rsidRDefault="00FB45A1" w:rsidP="003F0825">
            <w:pPr>
              <w:jc w:val="center"/>
              <w:rPr>
                <w:rFonts w:ascii="Arial" w:eastAsia="Times New Roman" w:hAnsi="Arial" w:cs="Arial"/>
                <w:b/>
                <w:bCs/>
                <w:color w:val="000000"/>
                <w:sz w:val="20"/>
                <w:szCs w:val="20"/>
              </w:rPr>
            </w:pPr>
            <w:r w:rsidRPr="00C21A15">
              <w:rPr>
                <w:rFonts w:ascii="Arial" w:eastAsia="Times New Roman" w:hAnsi="Arial" w:cs="Arial"/>
                <w:b/>
                <w:bCs/>
                <w:color w:val="000000"/>
                <w:sz w:val="20"/>
                <w:szCs w:val="20"/>
              </w:rPr>
              <w:t>UNIDADE</w:t>
            </w:r>
          </w:p>
        </w:tc>
        <w:tc>
          <w:tcPr>
            <w:tcW w:w="527" w:type="pct"/>
            <w:tcBorders>
              <w:top w:val="single" w:sz="8" w:space="0" w:color="auto"/>
              <w:left w:val="nil"/>
              <w:bottom w:val="nil"/>
              <w:right w:val="single" w:sz="8" w:space="0" w:color="auto"/>
            </w:tcBorders>
            <w:shd w:val="clear" w:color="auto" w:fill="auto"/>
            <w:noWrap/>
            <w:vAlign w:val="center"/>
            <w:hideMark/>
          </w:tcPr>
          <w:p w14:paraId="22BB9E6C" w14:textId="77777777" w:rsidR="00FB45A1" w:rsidRPr="00C21A15" w:rsidRDefault="00FB45A1" w:rsidP="003F0825">
            <w:pPr>
              <w:jc w:val="center"/>
              <w:rPr>
                <w:rFonts w:ascii="Arial" w:eastAsia="Times New Roman" w:hAnsi="Arial" w:cs="Arial"/>
                <w:b/>
                <w:bCs/>
                <w:color w:val="000000"/>
                <w:sz w:val="20"/>
                <w:szCs w:val="20"/>
              </w:rPr>
            </w:pPr>
            <w:r w:rsidRPr="00C21A15">
              <w:rPr>
                <w:rFonts w:ascii="Arial" w:eastAsia="Times New Roman" w:hAnsi="Arial" w:cs="Arial"/>
                <w:b/>
                <w:bCs/>
                <w:color w:val="000000"/>
                <w:sz w:val="20"/>
                <w:szCs w:val="20"/>
              </w:rPr>
              <w:t xml:space="preserve"> QTDE </w:t>
            </w:r>
          </w:p>
        </w:tc>
        <w:tc>
          <w:tcPr>
            <w:tcW w:w="824" w:type="pct"/>
            <w:tcBorders>
              <w:top w:val="single" w:sz="8" w:space="0" w:color="auto"/>
              <w:left w:val="nil"/>
              <w:bottom w:val="nil"/>
              <w:right w:val="single" w:sz="4" w:space="0" w:color="auto"/>
            </w:tcBorders>
            <w:shd w:val="clear" w:color="auto" w:fill="auto"/>
            <w:vAlign w:val="center"/>
            <w:hideMark/>
          </w:tcPr>
          <w:p w14:paraId="12B94F9B" w14:textId="77777777" w:rsidR="00FB45A1" w:rsidRPr="00C21A15" w:rsidRDefault="00FB45A1" w:rsidP="003F0825">
            <w:pPr>
              <w:jc w:val="center"/>
              <w:rPr>
                <w:rFonts w:ascii="Arial" w:eastAsia="Times New Roman" w:hAnsi="Arial" w:cs="Arial"/>
                <w:b/>
                <w:bCs/>
                <w:color w:val="000000"/>
                <w:sz w:val="20"/>
                <w:szCs w:val="20"/>
              </w:rPr>
            </w:pPr>
            <w:r w:rsidRPr="00C21A15">
              <w:rPr>
                <w:rFonts w:ascii="Arial" w:eastAsia="Times New Roman" w:hAnsi="Arial" w:cs="Arial"/>
                <w:b/>
                <w:bCs/>
                <w:color w:val="000000"/>
                <w:sz w:val="20"/>
                <w:szCs w:val="20"/>
              </w:rPr>
              <w:t xml:space="preserve"> V. UNITÁRIO ESTIMADO </w:t>
            </w:r>
          </w:p>
        </w:tc>
        <w:tc>
          <w:tcPr>
            <w:tcW w:w="1205" w:type="pct"/>
            <w:tcBorders>
              <w:top w:val="single" w:sz="8" w:space="0" w:color="auto"/>
              <w:left w:val="nil"/>
              <w:bottom w:val="nil"/>
              <w:right w:val="single" w:sz="4" w:space="0" w:color="auto"/>
            </w:tcBorders>
            <w:shd w:val="clear" w:color="auto" w:fill="auto"/>
            <w:vAlign w:val="center"/>
            <w:hideMark/>
          </w:tcPr>
          <w:p w14:paraId="6A2FB3E4" w14:textId="77777777" w:rsidR="00FB45A1" w:rsidRPr="00C21A15" w:rsidRDefault="00FB45A1" w:rsidP="003F0825">
            <w:pPr>
              <w:jc w:val="center"/>
              <w:rPr>
                <w:rFonts w:ascii="Arial" w:eastAsia="Times New Roman" w:hAnsi="Arial" w:cs="Arial"/>
                <w:b/>
                <w:bCs/>
                <w:color w:val="000000"/>
                <w:sz w:val="20"/>
                <w:szCs w:val="20"/>
              </w:rPr>
            </w:pPr>
            <w:r w:rsidRPr="00C21A15">
              <w:rPr>
                <w:rFonts w:ascii="Arial" w:eastAsia="Times New Roman" w:hAnsi="Arial" w:cs="Arial"/>
                <w:b/>
                <w:bCs/>
                <w:color w:val="000000"/>
                <w:sz w:val="20"/>
                <w:szCs w:val="20"/>
              </w:rPr>
              <w:t xml:space="preserve"> V. TOTAL ESTIMADO </w:t>
            </w:r>
          </w:p>
        </w:tc>
      </w:tr>
      <w:tr w:rsidR="00FB45A1" w:rsidRPr="00C21A15" w14:paraId="67126147" w14:textId="77777777" w:rsidTr="003F0825">
        <w:trPr>
          <w:trHeight w:val="2805"/>
        </w:trPr>
        <w:tc>
          <w:tcPr>
            <w:tcW w:w="281" w:type="pct"/>
            <w:tcBorders>
              <w:top w:val="nil"/>
              <w:left w:val="single" w:sz="8" w:space="0" w:color="auto"/>
              <w:bottom w:val="single" w:sz="4" w:space="0" w:color="auto"/>
              <w:right w:val="single" w:sz="8" w:space="0" w:color="auto"/>
            </w:tcBorders>
            <w:shd w:val="clear" w:color="auto" w:fill="auto"/>
            <w:noWrap/>
            <w:vAlign w:val="center"/>
            <w:hideMark/>
          </w:tcPr>
          <w:p w14:paraId="1A08A9D0" w14:textId="77777777" w:rsidR="00FB45A1" w:rsidRPr="00C21A15" w:rsidRDefault="00FB45A1" w:rsidP="003F0825">
            <w:pPr>
              <w:jc w:val="center"/>
              <w:rPr>
                <w:rFonts w:ascii="Arial" w:eastAsia="Times New Roman" w:hAnsi="Arial" w:cs="Arial"/>
                <w:b/>
                <w:bCs/>
                <w:color w:val="000000"/>
                <w:sz w:val="20"/>
                <w:szCs w:val="20"/>
              </w:rPr>
            </w:pPr>
            <w:r w:rsidRPr="00C21A15">
              <w:rPr>
                <w:rFonts w:ascii="Arial" w:eastAsia="Times New Roman" w:hAnsi="Arial" w:cs="Arial"/>
                <w:b/>
                <w:bCs/>
                <w:color w:val="000000"/>
                <w:sz w:val="20"/>
                <w:szCs w:val="20"/>
              </w:rPr>
              <w:lastRenderedPageBreak/>
              <w:t>1</w:t>
            </w:r>
          </w:p>
        </w:tc>
        <w:tc>
          <w:tcPr>
            <w:tcW w:w="1656" w:type="pct"/>
            <w:tcBorders>
              <w:top w:val="single" w:sz="8" w:space="0" w:color="auto"/>
              <w:left w:val="nil"/>
              <w:bottom w:val="single" w:sz="4" w:space="0" w:color="auto"/>
              <w:right w:val="single" w:sz="4" w:space="0" w:color="auto"/>
            </w:tcBorders>
            <w:shd w:val="clear" w:color="auto" w:fill="auto"/>
            <w:vAlign w:val="center"/>
            <w:hideMark/>
          </w:tcPr>
          <w:p w14:paraId="59674B3B" w14:textId="77777777" w:rsidR="00FB45A1" w:rsidRPr="00C21A15" w:rsidRDefault="00FB45A1" w:rsidP="003F0825">
            <w:pPr>
              <w:rPr>
                <w:rFonts w:ascii="Arial" w:eastAsia="Times New Roman" w:hAnsi="Arial" w:cs="Arial"/>
                <w:color w:val="000000"/>
                <w:sz w:val="20"/>
                <w:szCs w:val="20"/>
              </w:rPr>
            </w:pPr>
            <w:r w:rsidRPr="00C21A15">
              <w:rPr>
                <w:rFonts w:ascii="Arial" w:eastAsia="Times New Roman" w:hAnsi="Arial" w:cs="Arial"/>
                <w:color w:val="000000"/>
                <w:sz w:val="20"/>
                <w:szCs w:val="20"/>
              </w:rPr>
              <w:t>Aquisição de grupo gerador de 125kVA, trifásico, tensão 220/127 V, frequência de 60 Hz, fator de potência 0,80, acionado por motor a diesel, equipado com regulador automático de tensão (AVR), quadro de transferência automática (QTA/ATS), painel digital de comando e proteção, cabine silenciada e demais dispositivos de segurança exigidos pelas normas técnicas vigentes. Demais informações em LAUDO TÉCNICO DE LEVANTAMENTO DE CARGA.</w:t>
            </w:r>
          </w:p>
        </w:tc>
        <w:tc>
          <w:tcPr>
            <w:tcW w:w="507" w:type="pct"/>
            <w:tcBorders>
              <w:top w:val="single" w:sz="8" w:space="0" w:color="auto"/>
              <w:left w:val="nil"/>
              <w:bottom w:val="single" w:sz="4" w:space="0" w:color="auto"/>
              <w:right w:val="single" w:sz="4" w:space="0" w:color="auto"/>
            </w:tcBorders>
            <w:shd w:val="clear" w:color="auto" w:fill="auto"/>
            <w:noWrap/>
            <w:vAlign w:val="center"/>
            <w:hideMark/>
          </w:tcPr>
          <w:p w14:paraId="6ABDF8E3" w14:textId="77777777" w:rsidR="00FB45A1" w:rsidRPr="00C21A15" w:rsidRDefault="00FB45A1" w:rsidP="003F0825">
            <w:pPr>
              <w:jc w:val="center"/>
              <w:rPr>
                <w:rFonts w:ascii="Arial" w:eastAsia="Times New Roman" w:hAnsi="Arial" w:cs="Arial"/>
                <w:color w:val="000000"/>
                <w:sz w:val="20"/>
                <w:szCs w:val="20"/>
              </w:rPr>
            </w:pPr>
            <w:r w:rsidRPr="00C21A15">
              <w:rPr>
                <w:rFonts w:ascii="Arial" w:eastAsia="Times New Roman" w:hAnsi="Arial" w:cs="Arial"/>
                <w:color w:val="000000"/>
                <w:sz w:val="20"/>
                <w:szCs w:val="20"/>
              </w:rPr>
              <w:t>UNID</w:t>
            </w:r>
          </w:p>
        </w:tc>
        <w:tc>
          <w:tcPr>
            <w:tcW w:w="527" w:type="pct"/>
            <w:tcBorders>
              <w:top w:val="single" w:sz="8" w:space="0" w:color="auto"/>
              <w:left w:val="nil"/>
              <w:bottom w:val="single" w:sz="4" w:space="0" w:color="auto"/>
              <w:right w:val="single" w:sz="8" w:space="0" w:color="auto"/>
            </w:tcBorders>
            <w:shd w:val="clear" w:color="auto" w:fill="auto"/>
            <w:noWrap/>
            <w:vAlign w:val="center"/>
            <w:hideMark/>
          </w:tcPr>
          <w:p w14:paraId="1502103B" w14:textId="77777777" w:rsidR="00FB45A1" w:rsidRPr="00C21A15" w:rsidRDefault="00FB45A1" w:rsidP="003F0825">
            <w:pPr>
              <w:rPr>
                <w:rFonts w:ascii="Arial" w:eastAsia="Times New Roman" w:hAnsi="Arial" w:cs="Arial"/>
                <w:color w:val="000000"/>
                <w:sz w:val="20"/>
                <w:szCs w:val="20"/>
              </w:rPr>
            </w:pPr>
            <w:r w:rsidRPr="00C21A15">
              <w:rPr>
                <w:rFonts w:ascii="Arial" w:eastAsia="Times New Roman" w:hAnsi="Arial" w:cs="Arial"/>
                <w:color w:val="000000"/>
                <w:sz w:val="20"/>
                <w:szCs w:val="20"/>
              </w:rPr>
              <w:t xml:space="preserve">            1,0 </w:t>
            </w:r>
          </w:p>
        </w:tc>
        <w:tc>
          <w:tcPr>
            <w:tcW w:w="824" w:type="pct"/>
            <w:tcBorders>
              <w:top w:val="single" w:sz="8" w:space="0" w:color="auto"/>
              <w:left w:val="nil"/>
              <w:bottom w:val="single" w:sz="4" w:space="0" w:color="auto"/>
              <w:right w:val="single" w:sz="4" w:space="0" w:color="auto"/>
            </w:tcBorders>
            <w:shd w:val="clear" w:color="auto" w:fill="auto"/>
            <w:noWrap/>
            <w:vAlign w:val="center"/>
            <w:hideMark/>
          </w:tcPr>
          <w:p w14:paraId="0B357344" w14:textId="77777777" w:rsidR="00FB45A1" w:rsidRPr="00C21A15" w:rsidRDefault="00FB45A1" w:rsidP="003F0825">
            <w:pPr>
              <w:rPr>
                <w:rFonts w:ascii="Arial" w:eastAsia="Times New Roman" w:hAnsi="Arial" w:cs="Arial"/>
                <w:color w:val="000000"/>
                <w:sz w:val="20"/>
                <w:szCs w:val="20"/>
              </w:rPr>
            </w:pPr>
            <w:r w:rsidRPr="00C21A15">
              <w:rPr>
                <w:rFonts w:ascii="Arial" w:eastAsia="Times New Roman" w:hAnsi="Arial" w:cs="Arial"/>
                <w:color w:val="000000"/>
                <w:sz w:val="20"/>
                <w:szCs w:val="20"/>
              </w:rPr>
              <w:t xml:space="preserve"> </w:t>
            </w:r>
            <w:r w:rsidRPr="003A20DD">
              <w:rPr>
                <w:rFonts w:ascii="Arial" w:eastAsia="Times New Roman" w:hAnsi="Arial" w:cs="Arial"/>
                <w:color w:val="000000"/>
                <w:sz w:val="20"/>
                <w:szCs w:val="20"/>
              </w:rPr>
              <w:t xml:space="preserve"> R$84.021,26</w:t>
            </w:r>
          </w:p>
        </w:tc>
        <w:tc>
          <w:tcPr>
            <w:tcW w:w="1205" w:type="pct"/>
            <w:tcBorders>
              <w:top w:val="single" w:sz="8" w:space="0" w:color="auto"/>
              <w:left w:val="nil"/>
              <w:bottom w:val="single" w:sz="4" w:space="0" w:color="auto"/>
              <w:right w:val="single" w:sz="4" w:space="0" w:color="auto"/>
            </w:tcBorders>
            <w:shd w:val="clear" w:color="auto" w:fill="auto"/>
            <w:noWrap/>
            <w:vAlign w:val="center"/>
            <w:hideMark/>
          </w:tcPr>
          <w:p w14:paraId="1C93A44A" w14:textId="77777777" w:rsidR="00FB45A1" w:rsidRPr="00C21A15" w:rsidRDefault="00FB45A1" w:rsidP="003F0825">
            <w:pPr>
              <w:rPr>
                <w:rFonts w:ascii="Arial" w:eastAsia="Times New Roman" w:hAnsi="Arial" w:cs="Arial"/>
                <w:color w:val="000000"/>
                <w:sz w:val="20"/>
                <w:szCs w:val="20"/>
              </w:rPr>
            </w:pPr>
            <w:r w:rsidRPr="00C21A15">
              <w:rPr>
                <w:rFonts w:ascii="Arial" w:eastAsia="Times New Roman" w:hAnsi="Arial" w:cs="Arial"/>
                <w:color w:val="000000"/>
                <w:sz w:val="20"/>
                <w:szCs w:val="20"/>
              </w:rPr>
              <w:t xml:space="preserve"> </w:t>
            </w:r>
            <w:r w:rsidRPr="003A20DD">
              <w:rPr>
                <w:rFonts w:ascii="Arial" w:eastAsia="Times New Roman" w:hAnsi="Arial" w:cs="Arial"/>
                <w:color w:val="000000"/>
                <w:sz w:val="20"/>
                <w:szCs w:val="20"/>
              </w:rPr>
              <w:t xml:space="preserve"> R$84.021,26</w:t>
            </w:r>
            <w:r w:rsidRPr="00C21A15">
              <w:rPr>
                <w:rFonts w:ascii="Arial" w:eastAsia="Times New Roman" w:hAnsi="Arial" w:cs="Arial"/>
                <w:color w:val="000000"/>
                <w:sz w:val="20"/>
                <w:szCs w:val="20"/>
              </w:rPr>
              <w:t xml:space="preserve"> </w:t>
            </w:r>
          </w:p>
        </w:tc>
      </w:tr>
      <w:tr w:rsidR="00FB45A1" w:rsidRPr="00C21A15" w14:paraId="52F3A6F4" w14:textId="77777777" w:rsidTr="003F0825">
        <w:trPr>
          <w:trHeight w:val="2805"/>
        </w:trPr>
        <w:tc>
          <w:tcPr>
            <w:tcW w:w="281" w:type="pct"/>
            <w:tcBorders>
              <w:top w:val="nil"/>
              <w:left w:val="single" w:sz="8" w:space="0" w:color="auto"/>
              <w:bottom w:val="single" w:sz="4" w:space="0" w:color="auto"/>
              <w:right w:val="single" w:sz="8" w:space="0" w:color="auto"/>
            </w:tcBorders>
            <w:shd w:val="clear" w:color="auto" w:fill="auto"/>
            <w:noWrap/>
            <w:vAlign w:val="center"/>
            <w:hideMark/>
          </w:tcPr>
          <w:p w14:paraId="472ADC0D" w14:textId="77777777" w:rsidR="00FB45A1" w:rsidRPr="00C21A15" w:rsidRDefault="00FB45A1" w:rsidP="003F0825">
            <w:pPr>
              <w:jc w:val="center"/>
              <w:rPr>
                <w:rFonts w:ascii="Arial" w:eastAsia="Times New Roman" w:hAnsi="Arial" w:cs="Arial"/>
                <w:b/>
                <w:bCs/>
                <w:color w:val="000000"/>
                <w:sz w:val="20"/>
                <w:szCs w:val="20"/>
              </w:rPr>
            </w:pPr>
            <w:r w:rsidRPr="00C21A15">
              <w:rPr>
                <w:rFonts w:ascii="Arial" w:eastAsia="Times New Roman" w:hAnsi="Arial" w:cs="Arial"/>
                <w:b/>
                <w:bCs/>
                <w:color w:val="000000"/>
                <w:sz w:val="20"/>
                <w:szCs w:val="20"/>
              </w:rPr>
              <w:t>2</w:t>
            </w:r>
          </w:p>
        </w:tc>
        <w:tc>
          <w:tcPr>
            <w:tcW w:w="1656" w:type="pct"/>
            <w:tcBorders>
              <w:top w:val="nil"/>
              <w:left w:val="nil"/>
              <w:bottom w:val="single" w:sz="4" w:space="0" w:color="auto"/>
              <w:right w:val="single" w:sz="4" w:space="0" w:color="auto"/>
            </w:tcBorders>
            <w:shd w:val="clear" w:color="auto" w:fill="auto"/>
            <w:vAlign w:val="center"/>
            <w:hideMark/>
          </w:tcPr>
          <w:p w14:paraId="5248B0D8" w14:textId="77777777" w:rsidR="00FB45A1" w:rsidRPr="00C21A15" w:rsidRDefault="00FB45A1" w:rsidP="003F0825">
            <w:pPr>
              <w:rPr>
                <w:rFonts w:ascii="Arial" w:eastAsia="Times New Roman" w:hAnsi="Arial" w:cs="Arial"/>
                <w:color w:val="000000"/>
                <w:sz w:val="20"/>
                <w:szCs w:val="20"/>
              </w:rPr>
            </w:pPr>
            <w:r w:rsidRPr="00C21A15">
              <w:rPr>
                <w:rFonts w:ascii="Arial" w:eastAsia="Times New Roman" w:hAnsi="Arial" w:cs="Arial"/>
                <w:color w:val="000000"/>
                <w:sz w:val="20"/>
                <w:szCs w:val="20"/>
              </w:rPr>
              <w:t>Aquisição de grupo gerador de 80kVA, trifásico, tensão 220/127V, frequência de 60 Hz, fator de potência 0,80, acionado por motor a diesel, equipado com regulador automático de tensão (AVR), quadro de transferência automática (QTA/ATS), painel digital de comando e proteção, cabine silenciada e demais dispositivos de segurança exigidos pelas normas técnicas vigentes. Demais informações em LAUDO TÉCNICO DE LEVANTAMENTO DE CARGA.</w:t>
            </w:r>
          </w:p>
        </w:tc>
        <w:tc>
          <w:tcPr>
            <w:tcW w:w="507" w:type="pct"/>
            <w:tcBorders>
              <w:top w:val="nil"/>
              <w:left w:val="nil"/>
              <w:bottom w:val="single" w:sz="4" w:space="0" w:color="auto"/>
              <w:right w:val="single" w:sz="4" w:space="0" w:color="auto"/>
            </w:tcBorders>
            <w:shd w:val="clear" w:color="auto" w:fill="auto"/>
            <w:noWrap/>
            <w:vAlign w:val="center"/>
            <w:hideMark/>
          </w:tcPr>
          <w:p w14:paraId="49B52B4E" w14:textId="77777777" w:rsidR="00FB45A1" w:rsidRPr="00C21A15" w:rsidRDefault="00FB45A1" w:rsidP="003F0825">
            <w:pPr>
              <w:jc w:val="center"/>
              <w:rPr>
                <w:rFonts w:ascii="Arial" w:eastAsia="Times New Roman" w:hAnsi="Arial" w:cs="Arial"/>
                <w:color w:val="000000"/>
                <w:sz w:val="20"/>
                <w:szCs w:val="20"/>
              </w:rPr>
            </w:pPr>
            <w:r w:rsidRPr="00C21A15">
              <w:rPr>
                <w:rFonts w:ascii="Arial" w:eastAsia="Times New Roman" w:hAnsi="Arial" w:cs="Arial"/>
                <w:color w:val="000000"/>
                <w:sz w:val="20"/>
                <w:szCs w:val="20"/>
              </w:rPr>
              <w:t>UNID</w:t>
            </w:r>
          </w:p>
        </w:tc>
        <w:tc>
          <w:tcPr>
            <w:tcW w:w="527" w:type="pct"/>
            <w:tcBorders>
              <w:top w:val="nil"/>
              <w:left w:val="nil"/>
              <w:bottom w:val="single" w:sz="4" w:space="0" w:color="auto"/>
              <w:right w:val="single" w:sz="8" w:space="0" w:color="auto"/>
            </w:tcBorders>
            <w:shd w:val="clear" w:color="auto" w:fill="auto"/>
            <w:noWrap/>
            <w:vAlign w:val="center"/>
            <w:hideMark/>
          </w:tcPr>
          <w:p w14:paraId="464B2B33" w14:textId="77777777" w:rsidR="00FB45A1" w:rsidRPr="00C21A15" w:rsidRDefault="00FB45A1" w:rsidP="003F0825">
            <w:pPr>
              <w:rPr>
                <w:rFonts w:ascii="Arial" w:eastAsia="Times New Roman" w:hAnsi="Arial" w:cs="Arial"/>
                <w:color w:val="000000"/>
                <w:sz w:val="20"/>
                <w:szCs w:val="20"/>
              </w:rPr>
            </w:pPr>
            <w:r w:rsidRPr="00C21A15">
              <w:rPr>
                <w:rFonts w:ascii="Arial" w:eastAsia="Times New Roman" w:hAnsi="Arial" w:cs="Arial"/>
                <w:color w:val="000000"/>
                <w:sz w:val="20"/>
                <w:szCs w:val="20"/>
              </w:rPr>
              <w:t xml:space="preserve">            1,0 </w:t>
            </w:r>
          </w:p>
        </w:tc>
        <w:tc>
          <w:tcPr>
            <w:tcW w:w="824" w:type="pct"/>
            <w:tcBorders>
              <w:top w:val="nil"/>
              <w:left w:val="nil"/>
              <w:bottom w:val="single" w:sz="4" w:space="0" w:color="auto"/>
              <w:right w:val="single" w:sz="4" w:space="0" w:color="auto"/>
            </w:tcBorders>
            <w:shd w:val="clear" w:color="auto" w:fill="auto"/>
            <w:noWrap/>
            <w:vAlign w:val="center"/>
            <w:hideMark/>
          </w:tcPr>
          <w:p w14:paraId="4CC51187" w14:textId="77777777" w:rsidR="00FB45A1" w:rsidRPr="00C21A15" w:rsidRDefault="00FB45A1" w:rsidP="003F0825">
            <w:pPr>
              <w:rPr>
                <w:rFonts w:ascii="Arial" w:eastAsia="Times New Roman" w:hAnsi="Arial" w:cs="Arial"/>
                <w:color w:val="000000"/>
                <w:sz w:val="20"/>
                <w:szCs w:val="20"/>
              </w:rPr>
            </w:pPr>
            <w:r w:rsidRPr="00C21A15">
              <w:rPr>
                <w:rFonts w:ascii="Arial" w:eastAsia="Times New Roman" w:hAnsi="Arial" w:cs="Arial"/>
                <w:color w:val="000000"/>
                <w:sz w:val="20"/>
                <w:szCs w:val="20"/>
              </w:rPr>
              <w:t xml:space="preserve"> </w:t>
            </w:r>
            <w:r w:rsidRPr="003A20DD">
              <w:rPr>
                <w:rFonts w:ascii="Arial" w:eastAsia="Times New Roman" w:hAnsi="Arial" w:cs="Arial"/>
                <w:color w:val="000000"/>
                <w:sz w:val="20"/>
                <w:szCs w:val="20"/>
              </w:rPr>
              <w:t xml:space="preserve"> R$80.406,13</w:t>
            </w:r>
          </w:p>
        </w:tc>
        <w:tc>
          <w:tcPr>
            <w:tcW w:w="1205" w:type="pct"/>
            <w:tcBorders>
              <w:top w:val="nil"/>
              <w:left w:val="nil"/>
              <w:bottom w:val="single" w:sz="4" w:space="0" w:color="auto"/>
              <w:right w:val="single" w:sz="4" w:space="0" w:color="auto"/>
            </w:tcBorders>
            <w:shd w:val="clear" w:color="auto" w:fill="auto"/>
            <w:noWrap/>
            <w:vAlign w:val="center"/>
            <w:hideMark/>
          </w:tcPr>
          <w:p w14:paraId="3F3E4541" w14:textId="77777777" w:rsidR="00FB45A1" w:rsidRPr="00C21A15" w:rsidRDefault="00FB45A1" w:rsidP="003F0825">
            <w:pPr>
              <w:rPr>
                <w:rFonts w:ascii="Arial" w:eastAsia="Times New Roman" w:hAnsi="Arial" w:cs="Arial"/>
                <w:color w:val="000000"/>
                <w:sz w:val="20"/>
                <w:szCs w:val="20"/>
              </w:rPr>
            </w:pPr>
            <w:r w:rsidRPr="00C21A15">
              <w:rPr>
                <w:rFonts w:ascii="Arial" w:eastAsia="Times New Roman" w:hAnsi="Arial" w:cs="Arial"/>
                <w:color w:val="000000"/>
                <w:sz w:val="20"/>
                <w:szCs w:val="20"/>
              </w:rPr>
              <w:t xml:space="preserve"> </w:t>
            </w:r>
            <w:r w:rsidRPr="003A20DD">
              <w:rPr>
                <w:rFonts w:ascii="Arial" w:eastAsia="Times New Roman" w:hAnsi="Arial" w:cs="Arial"/>
                <w:color w:val="000000"/>
                <w:sz w:val="20"/>
                <w:szCs w:val="20"/>
              </w:rPr>
              <w:t xml:space="preserve"> R$80.406,13</w:t>
            </w:r>
          </w:p>
        </w:tc>
      </w:tr>
      <w:tr w:rsidR="00FB45A1" w:rsidRPr="00C21A15" w14:paraId="562FE1CF" w14:textId="77777777" w:rsidTr="003F0825">
        <w:trPr>
          <w:trHeight w:val="270"/>
        </w:trPr>
        <w:tc>
          <w:tcPr>
            <w:tcW w:w="3795" w:type="pct"/>
            <w:gridSpan w:val="5"/>
            <w:tcBorders>
              <w:top w:val="nil"/>
              <w:left w:val="single" w:sz="8" w:space="0" w:color="auto"/>
              <w:bottom w:val="single" w:sz="8" w:space="0" w:color="auto"/>
              <w:right w:val="single" w:sz="4" w:space="0" w:color="auto"/>
            </w:tcBorders>
            <w:shd w:val="clear" w:color="auto" w:fill="auto"/>
            <w:noWrap/>
            <w:hideMark/>
          </w:tcPr>
          <w:p w14:paraId="6858BE66" w14:textId="77777777" w:rsidR="00FB45A1" w:rsidRPr="00C21A15" w:rsidRDefault="00FB45A1" w:rsidP="003F0825">
            <w:pPr>
              <w:jc w:val="right"/>
              <w:rPr>
                <w:rFonts w:ascii="Arial" w:eastAsia="Times New Roman" w:hAnsi="Arial" w:cs="Arial"/>
                <w:b/>
                <w:bCs/>
                <w:color w:val="000000"/>
                <w:sz w:val="20"/>
                <w:szCs w:val="20"/>
              </w:rPr>
            </w:pPr>
            <w:r w:rsidRPr="00C21A15">
              <w:rPr>
                <w:rFonts w:ascii="Arial" w:eastAsia="Times New Roman" w:hAnsi="Arial" w:cs="Arial"/>
                <w:b/>
                <w:bCs/>
                <w:color w:val="000000"/>
                <w:sz w:val="20"/>
                <w:szCs w:val="20"/>
              </w:rPr>
              <w:t>TOTAL GERAL -------------&gt;</w:t>
            </w:r>
          </w:p>
        </w:tc>
        <w:tc>
          <w:tcPr>
            <w:tcW w:w="1205" w:type="pct"/>
            <w:tcBorders>
              <w:top w:val="nil"/>
              <w:left w:val="nil"/>
              <w:bottom w:val="single" w:sz="8" w:space="0" w:color="auto"/>
              <w:right w:val="single" w:sz="8" w:space="0" w:color="auto"/>
            </w:tcBorders>
            <w:shd w:val="clear" w:color="auto" w:fill="auto"/>
            <w:noWrap/>
            <w:hideMark/>
          </w:tcPr>
          <w:p w14:paraId="2F8D2E24" w14:textId="77777777" w:rsidR="00FB45A1" w:rsidRPr="00C21A15" w:rsidRDefault="00FB45A1" w:rsidP="003F0825">
            <w:pPr>
              <w:rPr>
                <w:rFonts w:ascii="Arial" w:eastAsia="Times New Roman" w:hAnsi="Arial" w:cs="Arial"/>
                <w:b/>
                <w:bCs/>
                <w:color w:val="000000"/>
                <w:sz w:val="20"/>
                <w:szCs w:val="20"/>
              </w:rPr>
            </w:pPr>
            <w:r w:rsidRPr="003A20DD">
              <w:rPr>
                <w:rFonts w:ascii="Arial" w:eastAsia="Times New Roman" w:hAnsi="Arial" w:cs="Arial"/>
                <w:b/>
                <w:bCs/>
                <w:color w:val="000000"/>
                <w:sz w:val="20"/>
                <w:szCs w:val="20"/>
              </w:rPr>
              <w:t>R$164.427,39</w:t>
            </w:r>
          </w:p>
        </w:tc>
      </w:tr>
    </w:tbl>
    <w:p w14:paraId="05F6AE06" w14:textId="77777777" w:rsidR="00FB45A1" w:rsidRPr="003A0482" w:rsidRDefault="00FB45A1" w:rsidP="00FB45A1">
      <w:pPr>
        <w:pStyle w:val="Ttulo1"/>
        <w:spacing w:before="0" w:after="120" w:line="360" w:lineRule="auto"/>
        <w:ind w:left="720"/>
        <w:rPr>
          <w:rFonts w:ascii="Arial" w:hAnsi="Arial" w:cs="Arial"/>
          <w:color w:val="000000" w:themeColor="text1"/>
          <w:sz w:val="24"/>
          <w:szCs w:val="24"/>
        </w:rPr>
      </w:pPr>
    </w:p>
    <w:p w14:paraId="637EDE44" w14:textId="77777777" w:rsidR="00FB45A1" w:rsidRPr="003A0482" w:rsidRDefault="00FB45A1" w:rsidP="00FB45A1">
      <w:pPr>
        <w:pStyle w:val="Ttulo1"/>
        <w:numPr>
          <w:ilvl w:val="0"/>
          <w:numId w:val="37"/>
        </w:numPr>
        <w:spacing w:before="0" w:after="120" w:line="360" w:lineRule="auto"/>
        <w:ind w:left="525" w:hanging="525"/>
        <w:rPr>
          <w:rFonts w:ascii="Arial" w:hAnsi="Arial" w:cs="Arial"/>
          <w:color w:val="000000" w:themeColor="text1"/>
          <w:sz w:val="22"/>
          <w:szCs w:val="22"/>
        </w:rPr>
      </w:pPr>
      <w:bookmarkStart w:id="30" w:name="_Toc223590281"/>
      <w:r w:rsidRPr="003A0482">
        <w:rPr>
          <w:rFonts w:ascii="Arial" w:hAnsi="Arial" w:cs="Arial"/>
          <w:color w:val="000000" w:themeColor="text1"/>
          <w:sz w:val="22"/>
          <w:szCs w:val="22"/>
        </w:rPr>
        <w:t>DESCRIÇÃO DA SOLUÇÃO COMO UM TODO</w:t>
      </w:r>
      <w:bookmarkEnd w:id="30"/>
    </w:p>
    <w:p w14:paraId="1521B87D"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A presente solução consiste na aquisição de 02 (dois) Grupos Geradores de Energia, linha diesel, montados em contêiner silenciado, destinados a garantir o fornecimento contínuo e ininterrupto de energia elétrica às unidades da Secretaria Municipal de Saúde. Os equipamentos deverão possuir as seguintes características mínimas</w:t>
      </w:r>
      <w:r>
        <w:rPr>
          <w:rFonts w:ascii="Arial" w:hAnsi="Arial" w:cs="Arial"/>
          <w:color w:val="000000" w:themeColor="text1"/>
        </w:rPr>
        <w:t xml:space="preserve"> conforme LAUDO TÉCNICO NO ANEXO I a este ETP</w:t>
      </w:r>
      <w:r w:rsidRPr="003A0482">
        <w:rPr>
          <w:rFonts w:ascii="Arial" w:hAnsi="Arial" w:cs="Arial"/>
          <w:color w:val="000000" w:themeColor="text1"/>
        </w:rPr>
        <w:t>. Justificativa Técnica da Solução A aquisição dos grupos geradores visa assegurar a continuidade dos serviços essenciais de saúde, especialmente em unidades que realizam: Conservação de vacinas e medicamentos termolábeis; Atendimento de urgência e emergência; Funcionamento de equipamentos médicos e odontológicos;</w:t>
      </w:r>
      <w:r>
        <w:rPr>
          <w:rFonts w:ascii="Arial" w:hAnsi="Arial" w:cs="Arial"/>
          <w:color w:val="000000" w:themeColor="text1"/>
        </w:rPr>
        <w:t xml:space="preserve"> </w:t>
      </w:r>
      <w:r w:rsidRPr="003A0482">
        <w:rPr>
          <w:rFonts w:ascii="Arial" w:hAnsi="Arial" w:cs="Arial"/>
          <w:color w:val="000000" w:themeColor="text1"/>
        </w:rPr>
        <w:t xml:space="preserve">Sistemas de informática, prontuários eletrônicos e comunicação. A interrupção do fornecimento de energia elétrica pode comprometer diretamente a assistência à população, gerar perdas de insumos estratégicos e ocasionar riscos sanitários. Benefício da Solução Garantia de autonomia energética em situações de queda de energia; Proteção de equipamentos sensíveis e insumos; Maior segurança operacional das unidades de saúde; </w:t>
      </w:r>
      <w:r w:rsidRPr="003A0482">
        <w:rPr>
          <w:rFonts w:ascii="Arial" w:hAnsi="Arial" w:cs="Arial"/>
          <w:color w:val="000000" w:themeColor="text1"/>
        </w:rPr>
        <w:lastRenderedPageBreak/>
        <w:t>Redução de prejuízos decorrentes de oscilações e interrupções na rede pública; Conformidade com normas técnicas aplicáveis e boas práticas de gestão pública.</w:t>
      </w:r>
    </w:p>
    <w:p w14:paraId="49AF4876" w14:textId="77777777" w:rsidR="00FB45A1" w:rsidRPr="003A0482" w:rsidRDefault="00FB45A1" w:rsidP="00FB45A1">
      <w:pPr>
        <w:pStyle w:val="Ttulo1"/>
        <w:numPr>
          <w:ilvl w:val="0"/>
          <w:numId w:val="37"/>
        </w:numPr>
        <w:spacing w:before="0" w:after="120" w:line="360" w:lineRule="auto"/>
        <w:ind w:left="525" w:hanging="525"/>
        <w:rPr>
          <w:rFonts w:ascii="Arial" w:hAnsi="Arial" w:cs="Arial"/>
          <w:color w:val="000000" w:themeColor="text1"/>
          <w:sz w:val="22"/>
          <w:szCs w:val="22"/>
        </w:rPr>
      </w:pPr>
      <w:bookmarkStart w:id="31" w:name="_Toc223590282"/>
      <w:r w:rsidRPr="003A0482">
        <w:rPr>
          <w:rFonts w:ascii="Arial" w:hAnsi="Arial" w:cs="Arial"/>
          <w:color w:val="000000" w:themeColor="text1"/>
          <w:sz w:val="22"/>
          <w:szCs w:val="22"/>
        </w:rPr>
        <w:t>JUSTIFICATIVA PARA PARCELAMENTO</w:t>
      </w:r>
      <w:bookmarkEnd w:id="31"/>
    </w:p>
    <w:p w14:paraId="647BA16B" w14:textId="77777777" w:rsidR="00FB45A1" w:rsidRPr="003A0482" w:rsidRDefault="00FB45A1" w:rsidP="00FB45A1">
      <w:pPr>
        <w:spacing w:after="120" w:line="360" w:lineRule="auto"/>
        <w:jc w:val="both"/>
        <w:rPr>
          <w:rFonts w:ascii="Arial" w:hAnsi="Arial" w:cs="Arial"/>
          <w:color w:val="000000" w:themeColor="text1"/>
        </w:rPr>
      </w:pPr>
      <w:bookmarkStart w:id="32" w:name="_Hlk166943021"/>
      <w:r w:rsidRPr="00117582">
        <w:rPr>
          <w:rFonts w:ascii="Arial" w:hAnsi="Arial" w:cs="Arial"/>
          <w:color w:val="000000" w:themeColor="text1"/>
        </w:rPr>
        <w:t>Considerando que a contratação contempla dois grupos geradores com potências distintas e destinados a unidades de saúde distintas, o objeto será parcelado em itens, possibilitando a participação de fornecedores em cada item individualmente e ampliando a competitividade, sem prejuízo à execução da contratação.</w:t>
      </w:r>
    </w:p>
    <w:p w14:paraId="75EC7BCE" w14:textId="77777777" w:rsidR="00FB45A1" w:rsidRPr="003A0482" w:rsidRDefault="00FB45A1" w:rsidP="00FB45A1">
      <w:pPr>
        <w:pStyle w:val="Ttulo1"/>
        <w:numPr>
          <w:ilvl w:val="0"/>
          <w:numId w:val="37"/>
        </w:numPr>
        <w:spacing w:before="0" w:after="120" w:line="360" w:lineRule="auto"/>
        <w:ind w:left="525" w:hanging="525"/>
        <w:rPr>
          <w:rFonts w:ascii="Arial" w:hAnsi="Arial" w:cs="Arial"/>
          <w:color w:val="000000" w:themeColor="text1"/>
          <w:sz w:val="22"/>
          <w:szCs w:val="22"/>
        </w:rPr>
      </w:pPr>
      <w:bookmarkStart w:id="33" w:name="_Toc223590283"/>
      <w:bookmarkEnd w:id="32"/>
      <w:r w:rsidRPr="003A0482">
        <w:rPr>
          <w:rFonts w:ascii="Arial" w:hAnsi="Arial" w:cs="Arial"/>
          <w:color w:val="000000" w:themeColor="text1"/>
          <w:sz w:val="22"/>
          <w:szCs w:val="22"/>
        </w:rPr>
        <w:t>DEMONSTRATIVO DOS RESULTADOS PRETENDIDOS</w:t>
      </w:r>
      <w:bookmarkEnd w:id="33"/>
    </w:p>
    <w:p w14:paraId="0C568A4C"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A aquisição</w:t>
      </w:r>
      <w:r>
        <w:rPr>
          <w:rFonts w:ascii="Arial" w:hAnsi="Arial" w:cs="Arial"/>
          <w:color w:val="000000" w:themeColor="text1"/>
        </w:rPr>
        <w:t xml:space="preserve"> de 02 (dois) Grupos Geradores</w:t>
      </w:r>
      <w:r w:rsidRPr="003A0482">
        <w:rPr>
          <w:rFonts w:ascii="Arial" w:hAnsi="Arial" w:cs="Arial"/>
          <w:color w:val="000000" w:themeColor="text1"/>
        </w:rPr>
        <w:t xml:space="preserve"> visa atender às necessidades das Unidades de Saúde do Município de Doutor Ulysses, garantindo segurança energética e continuidade dos serviços públicos essenciais. 1. Garantia de Continuidade dos Serviços de Saúde Assegurar o funcionamento ininterrupto das Unidades Básicas de Saúde e demais estruturas da Secretaria Municipal de Saúde. Manter ativos equipamentos essenciais, como câmaras de conservação de vacinas, equipamentos odontológicos, sistemas de informática, iluminação e aparelhos médicos. Evitar interrupções em atendimentos de urgência e emergência em caso de falhas no fornecimento de energia elétrica. Segurança e Conservação de Insumos. Preservar medicamentos termolábeis e imunobiológicos armazenados conforme normas do Programa Nacional de Imunizações (PNI). Reduzir perdas de materiais hospitalares e medicamentos decorrentes de quedas de energia. Garantir estabilidade elétrica adequada para proteção de equipamentos sensíveis. Redução de Prejuízos Financeiros Minimizar custos decorrentes de danos a equipamentos </w:t>
      </w:r>
      <w:proofErr w:type="gramStart"/>
      <w:r w:rsidRPr="003A0482">
        <w:rPr>
          <w:rFonts w:ascii="Arial" w:hAnsi="Arial" w:cs="Arial"/>
          <w:color w:val="000000" w:themeColor="text1"/>
        </w:rPr>
        <w:t>eletro médicos</w:t>
      </w:r>
      <w:proofErr w:type="gramEnd"/>
      <w:r w:rsidRPr="003A0482">
        <w:rPr>
          <w:rFonts w:ascii="Arial" w:hAnsi="Arial" w:cs="Arial"/>
          <w:color w:val="000000" w:themeColor="text1"/>
        </w:rPr>
        <w:t xml:space="preserve"> e sistemas informatizados. Evitar desperdício de insumos e medicamentos por falhas no armazenamento. Reduzir gastos emergenciais com locação de geradores em situações imprevistas. Melhoria na Infraestrutura e Capacidade de Resposta Fortalecer a estrutura física das unidades de saúde com fonte alternativa de energia própria. Ampliar a capacidade de resposta do Município em </w:t>
      </w:r>
      <w:proofErr w:type="gramStart"/>
      <w:r w:rsidRPr="003A0482">
        <w:rPr>
          <w:rFonts w:ascii="Arial" w:hAnsi="Arial" w:cs="Arial"/>
          <w:color w:val="000000" w:themeColor="text1"/>
        </w:rPr>
        <w:t>situações de emergência</w:t>
      </w:r>
      <w:proofErr w:type="gramEnd"/>
      <w:r w:rsidRPr="003A0482">
        <w:rPr>
          <w:rFonts w:ascii="Arial" w:hAnsi="Arial" w:cs="Arial"/>
          <w:color w:val="000000" w:themeColor="text1"/>
        </w:rPr>
        <w:t xml:space="preserve">, calamidade pública ou desastres naturais. Garantir autonomia energética temporária em períodos de manutenção da rede elétrica. Conformidade com Normas Técnicas e Sanitárias Atender às exigências técnicas relacionadas à segurança elétrica e continuidade de serviços essenciais. Contribuir para o cumprimento das diretrizes do Sistema Único de Saúde (SUS) quanto à qualidade e regularidade dos atendimentos. Resultado Institucional Esperado Maior </w:t>
      </w:r>
      <w:r w:rsidRPr="003A0482">
        <w:rPr>
          <w:rFonts w:ascii="Arial" w:hAnsi="Arial" w:cs="Arial"/>
          <w:color w:val="000000" w:themeColor="text1"/>
        </w:rPr>
        <w:lastRenderedPageBreak/>
        <w:t>confiabilidade nos serviços prestados à população. Fortalecimento da gestão pública municipal na área da saúde.</w:t>
      </w:r>
    </w:p>
    <w:p w14:paraId="6F042DD8"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Aumento da segurança operacional das unidades estratégicas do município.</w:t>
      </w:r>
    </w:p>
    <w:p w14:paraId="0E5FA611" w14:textId="77777777" w:rsidR="00FB45A1" w:rsidRPr="003A0482" w:rsidRDefault="00FB45A1" w:rsidP="00FB45A1">
      <w:pPr>
        <w:pStyle w:val="Ttulo1"/>
        <w:numPr>
          <w:ilvl w:val="0"/>
          <w:numId w:val="37"/>
        </w:numPr>
        <w:spacing w:before="0" w:after="120" w:line="360" w:lineRule="auto"/>
        <w:ind w:left="525" w:hanging="525"/>
        <w:rPr>
          <w:rFonts w:ascii="Arial" w:hAnsi="Arial" w:cs="Arial"/>
          <w:color w:val="000000" w:themeColor="text1"/>
          <w:sz w:val="22"/>
          <w:szCs w:val="22"/>
        </w:rPr>
      </w:pPr>
      <w:bookmarkStart w:id="34" w:name="_Toc223590284"/>
      <w:r w:rsidRPr="003A0482">
        <w:rPr>
          <w:rFonts w:ascii="Arial" w:hAnsi="Arial" w:cs="Arial"/>
          <w:color w:val="000000" w:themeColor="text1"/>
          <w:sz w:val="22"/>
          <w:szCs w:val="22"/>
        </w:rPr>
        <w:t>PROVIDÊNCIAS PRÉVIAS AO CONTRATO</w:t>
      </w:r>
      <w:bookmarkEnd w:id="34"/>
    </w:p>
    <w:p w14:paraId="0672918D" w14:textId="77777777" w:rsidR="00FB45A1" w:rsidRPr="003A0482" w:rsidRDefault="00FB45A1" w:rsidP="00FB45A1">
      <w:pPr>
        <w:spacing w:after="120" w:line="360" w:lineRule="auto"/>
        <w:jc w:val="both"/>
        <w:rPr>
          <w:rFonts w:eastAsia="Times New Roman"/>
          <w:b/>
          <w:bCs/>
          <w:color w:val="000000" w:themeColor="text1"/>
        </w:rPr>
      </w:pPr>
      <w:r w:rsidRPr="003A0482">
        <w:rPr>
          <w:rFonts w:ascii="Arial" w:hAnsi="Arial" w:cs="Arial"/>
          <w:color w:val="000000" w:themeColor="text1"/>
        </w:rPr>
        <w:t xml:space="preserve">Para viabilizar a adequada execução contratual e assegurar a plena operacionalização dos equipamentos após a entrega, deverão ser adotadas as seguintes providências prévias: Providências Administrativas: Elaboração e aprovação do Estudo Técnico Preliminar (ETP); Elaboração do Termo de Referência contendo todas as especificações técnicas detalhadas; Reserva orçamentária e emissão da competente dotação; Verificação da regularidade jurídica do processo licitatório. Providências Técnicas e Estruturais, Infraestrutura Civil, Construção de base em concreto armado dimensionada conforme peso e vibração do equipamento; Nivelamento e impermeabilização do local de instalação; Espaço adequado para ventilação, circulação de ar e dissipação térmica; Proteção física e cobertura quando necessário; Sistema de drenagem para evitar acúmulo de água. Instalações Elétricas Elaboração de projeto elétrico por profissional habilitado; Adequação do quadro geral de baixa tensão; </w:t>
      </w:r>
      <w:r w:rsidRPr="00117582">
        <w:rPr>
          <w:rFonts w:ascii="Arial" w:hAnsi="Arial" w:cs="Arial"/>
          <w:color w:val="000000" w:themeColor="text1"/>
        </w:rPr>
        <w:t>Instalação de chave de transferência automática (QTA/ATS), compatível com a potência do respectivo grupo gerador</w:t>
      </w:r>
      <w:r w:rsidRPr="003A0482">
        <w:rPr>
          <w:rFonts w:ascii="Arial" w:hAnsi="Arial" w:cs="Arial"/>
          <w:color w:val="000000" w:themeColor="text1"/>
        </w:rPr>
        <w:t xml:space="preserve">; Dimensionamento correto de cabos, disjuntores e dispositivos de proteção; Sistema de aterramento conforme normas técnicas; Integração com o padrão de entrada da concessionária. Licenças e Normas Técnicas Atendimento às normas da ABNT aplicáveis; Atendimento às exigências da concessionária de energia; Observância às normas ambientais e de controle de ruídos; ART/RRT do responsável técnico pela instalação. Providências Operacionais Definição de responsável técnico pela operação; Treinamento da equipe local para operação e manutenção básica; Definição de local adequado para armazenamento de combustível; Elaboração de plano de manutenção preventiva; Contratação, se necessário, de empresa especializada para manutenção periódica. Providências de Segurança Instalação de sistema de combate a incêndio adequado; Sinalização de segurança conforme normas vigentes; Disponibilização de EPIs para operadores; Isolamento da área para evitar acesso não autorizado. Testes e Comissionamento Teste de carga após instalação; Verificação do funcionamento em modo stand-by e prime </w:t>
      </w:r>
      <w:proofErr w:type="spellStart"/>
      <w:r w:rsidRPr="003A0482">
        <w:rPr>
          <w:rFonts w:ascii="Arial" w:hAnsi="Arial" w:cs="Arial"/>
          <w:color w:val="000000" w:themeColor="text1"/>
        </w:rPr>
        <w:t>power</w:t>
      </w:r>
      <w:proofErr w:type="spellEnd"/>
      <w:r w:rsidRPr="003A0482">
        <w:rPr>
          <w:rFonts w:ascii="Arial" w:hAnsi="Arial" w:cs="Arial"/>
          <w:color w:val="000000" w:themeColor="text1"/>
        </w:rPr>
        <w:t xml:space="preserve">; Emissão de relatório técnico de comissionamento; Recebimento provisório e posterior recebimento definitivo. Garantia e Assistência Técnica, Verificação do prazo mínimo de garantia; Exigência de assistência </w:t>
      </w:r>
      <w:r w:rsidRPr="003A0482">
        <w:rPr>
          <w:rFonts w:ascii="Arial" w:hAnsi="Arial" w:cs="Arial"/>
          <w:color w:val="000000" w:themeColor="text1"/>
        </w:rPr>
        <w:lastRenderedPageBreak/>
        <w:t>técnica autorizada na região; Disponibilidade de peças de reposição; Manual técnico e documentação completa em português.</w:t>
      </w:r>
    </w:p>
    <w:p w14:paraId="74468A9D" w14:textId="77777777" w:rsidR="00FB45A1" w:rsidRPr="003A0482" w:rsidRDefault="00FB45A1" w:rsidP="00FB45A1">
      <w:pPr>
        <w:pStyle w:val="Ttulo1"/>
        <w:numPr>
          <w:ilvl w:val="0"/>
          <w:numId w:val="37"/>
        </w:numPr>
        <w:spacing w:before="0" w:after="120" w:line="360" w:lineRule="auto"/>
        <w:ind w:left="525" w:hanging="525"/>
        <w:rPr>
          <w:rFonts w:ascii="Arial" w:hAnsi="Arial" w:cs="Arial"/>
          <w:color w:val="000000" w:themeColor="text1"/>
          <w:sz w:val="22"/>
          <w:szCs w:val="22"/>
        </w:rPr>
      </w:pPr>
      <w:bookmarkStart w:id="35" w:name="_Toc223590285"/>
      <w:r w:rsidRPr="003A0482">
        <w:rPr>
          <w:rFonts w:ascii="Arial" w:hAnsi="Arial" w:cs="Arial"/>
          <w:color w:val="000000" w:themeColor="text1"/>
          <w:sz w:val="22"/>
          <w:szCs w:val="22"/>
        </w:rPr>
        <w:t>IMPACTOS AMBIENTAIS</w:t>
      </w:r>
      <w:bookmarkEnd w:id="35"/>
    </w:p>
    <w:p w14:paraId="5140924F"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Os</w:t>
      </w:r>
      <w:r w:rsidRPr="003A0482">
        <w:rPr>
          <w:color w:val="000000" w:themeColor="text1"/>
        </w:rPr>
        <w:t xml:space="preserve"> </w:t>
      </w:r>
      <w:r w:rsidRPr="003A0482">
        <w:rPr>
          <w:rFonts w:ascii="Arial" w:hAnsi="Arial" w:cs="Arial"/>
          <w:color w:val="000000" w:themeColor="text1"/>
        </w:rPr>
        <w:t xml:space="preserve">Impactos Ambientais Potenciais, </w:t>
      </w:r>
    </w:p>
    <w:p w14:paraId="3539C27B"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Emissão de Poluentes Atmosféricos: Os geradores movidos a diesel emitem gases provenientes da combustão, tais como:</w:t>
      </w:r>
    </w:p>
    <w:p w14:paraId="03E6C41A"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Dióxido de Carbono (CO</w:t>
      </w:r>
      <w:r w:rsidRPr="003A0482">
        <w:rPr>
          <w:rFonts w:ascii="Cambria Math" w:hAnsi="Cambria Math" w:cs="Cambria Math"/>
          <w:color w:val="000000" w:themeColor="text1"/>
        </w:rPr>
        <w:t>₂</w:t>
      </w:r>
      <w:r w:rsidRPr="003A0482">
        <w:rPr>
          <w:rFonts w:ascii="Arial" w:hAnsi="Arial" w:cs="Arial"/>
          <w:color w:val="000000" w:themeColor="text1"/>
        </w:rPr>
        <w:t>); Monóxido de Carbono (CO); Óxidos de Nitrogênio (</w:t>
      </w:r>
      <w:proofErr w:type="spellStart"/>
      <w:r w:rsidRPr="003A0482">
        <w:rPr>
          <w:rFonts w:ascii="Arial" w:hAnsi="Arial" w:cs="Arial"/>
          <w:color w:val="000000" w:themeColor="text1"/>
        </w:rPr>
        <w:t>NOx</w:t>
      </w:r>
      <w:proofErr w:type="spellEnd"/>
      <w:r w:rsidRPr="003A0482">
        <w:rPr>
          <w:rFonts w:ascii="Arial" w:hAnsi="Arial" w:cs="Arial"/>
          <w:color w:val="000000" w:themeColor="text1"/>
        </w:rPr>
        <w:t>); Material Particulado (MP). Essas emissões contribuem para a poluição atmosférica e para o efeito estufa, especialmente em caso de uso prolongado.</w:t>
      </w:r>
    </w:p>
    <w:p w14:paraId="46FDBDA3"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 xml:space="preserve">Poluição Sonora: Durante a operação, os grupos geradores produzem ruído mecânico e vibração, podendo impactar o entorno, especialmente considerando a instalação em unidades de saúde. Risco de Contaminação do Solo e da Água O armazenamento e manuseio de óleo diesel e lubrificante apresentam risco potencial de: Vazamentos; Derramamentos acidentais; Contaminação do solo e águas superficiais/subterrâneas. Geração de Resíduos A manutenção periódica dos equipamentos gera resíduos como: Óleo lubrificante usado; Filtros de óleo e combustível; Panos e materiais contaminados. Tais resíduos são classificados como resíduos perigosos, conforme a Associação Brasileira de Normas Técnicas (ABNT), especialmente conforme a NBR 10004. Medidas Mitigadoras e Boas Práticas, Para minimizar os impactos ambientais, recomenda-se: Instalação sobre base impermeabilizada com bacia de contenção; Utilização de contêiner com tratamento acústico (cabine silenciada); Manutenção preventiva periódica para reduzir emissão de poluentes; Armazenamento de combustível em local adequado e com contenção; Destinação ambientalmente correta de resíduos por empresa licenciada; Atendimento às normas ambientais estaduais e municipais; Operação prioritariamente em situações de emergência ou interrupção de energia. Impacto Ambiental Positivo Indireto: Apesar dos impactos pontuais, os geradores proporcionam: Garantia de continuidade dos serviços essenciais de saúde; Segurança no armazenamento de vacinas e medicamentos termolábeis; Funcionamento ininterrupto de equipamentos médicos; Redução de riscos à vida em situações de queda de energia. Considerando que serão instalados em unidades como a Unidade de Saúde Dep. Aníbal Khury e UBS </w:t>
      </w:r>
      <w:proofErr w:type="spellStart"/>
      <w:r w:rsidRPr="003A0482">
        <w:rPr>
          <w:rFonts w:ascii="Arial" w:hAnsi="Arial" w:cs="Arial"/>
          <w:color w:val="000000" w:themeColor="text1"/>
        </w:rPr>
        <w:t>Hetty</w:t>
      </w:r>
      <w:proofErr w:type="spellEnd"/>
      <w:r w:rsidRPr="003A0482">
        <w:rPr>
          <w:rFonts w:ascii="Arial" w:hAnsi="Arial" w:cs="Arial"/>
          <w:color w:val="000000" w:themeColor="text1"/>
        </w:rPr>
        <w:t xml:space="preserve"> Rosa, trata-se de medida essencial para segurança sanitária e continuidade assistencial. </w:t>
      </w:r>
    </w:p>
    <w:p w14:paraId="0F60E5CB"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lastRenderedPageBreak/>
        <w:t>Conclusão: Os impactos ambientais decorrentes da aquisição e operação dos grupos geradores são considerados de pequeno a médio porte, localizados e mitigáveis, desde que observadas as medidas de controle ambiental, manutenção adequada e destinação correta de resíduos. A aquisição mostra-se ambientalmente viável e tecnicamente necessária para assegurar a continuidade dos serviços públicos de saúde, especialmente em situações emergenciais.</w:t>
      </w:r>
    </w:p>
    <w:p w14:paraId="135C4C7A" w14:textId="77777777" w:rsidR="00FB45A1" w:rsidRPr="003A0482" w:rsidRDefault="00FB45A1" w:rsidP="00FB45A1">
      <w:pPr>
        <w:pStyle w:val="Ttulo1"/>
        <w:numPr>
          <w:ilvl w:val="0"/>
          <w:numId w:val="37"/>
        </w:numPr>
        <w:spacing w:before="0" w:after="120" w:line="360" w:lineRule="auto"/>
        <w:ind w:left="525" w:hanging="525"/>
        <w:rPr>
          <w:rFonts w:ascii="Arial" w:hAnsi="Arial" w:cs="Arial"/>
          <w:color w:val="000000" w:themeColor="text1"/>
          <w:sz w:val="22"/>
          <w:szCs w:val="22"/>
        </w:rPr>
      </w:pPr>
      <w:bookmarkStart w:id="36" w:name="_Toc223590286"/>
      <w:r w:rsidRPr="003A0482">
        <w:rPr>
          <w:rFonts w:ascii="Arial" w:hAnsi="Arial" w:cs="Arial"/>
          <w:color w:val="000000" w:themeColor="text1"/>
          <w:sz w:val="22"/>
          <w:szCs w:val="22"/>
        </w:rPr>
        <w:t>VIABILIDADE DA CONTRATAÇÃO</w:t>
      </w:r>
      <w:bookmarkEnd w:id="36"/>
    </w:p>
    <w:p w14:paraId="56EEB2D8"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A medida garante continuidade no fornecimento de energia elétrica às Unidades de Saúde, assegurando o funcionamento ininterrupto de equipamentos essenciais, como câmaras de vacinas, sistemas de informática, iluminação, equipamentos médicos e demais serviços indispensáveis ao atendimento da população. Além disso, os equipamentos em contêiner oferecem maior proteção, redução de ruídos e facilidade de instalação, atendendo às normas técnicas e de segurança vigentes. Dessa forma, a aquisição justifica-se pelo interesse público, pela necessidade de garantir a segurança dos serviços de saúde e pela prevenção de prejuízos decorrentes de eventuais quedas no fornecimento de energia.</w:t>
      </w:r>
    </w:p>
    <w:p w14:paraId="1E4FF019" w14:textId="77777777" w:rsidR="00FB45A1" w:rsidRPr="003A0482" w:rsidRDefault="00FB45A1" w:rsidP="00FB45A1">
      <w:pPr>
        <w:pStyle w:val="Ttulo1"/>
        <w:numPr>
          <w:ilvl w:val="0"/>
          <w:numId w:val="37"/>
        </w:numPr>
        <w:spacing w:before="0" w:after="120" w:line="360" w:lineRule="auto"/>
        <w:ind w:left="525" w:hanging="525"/>
        <w:rPr>
          <w:rFonts w:ascii="Arial" w:hAnsi="Arial" w:cs="Arial"/>
          <w:color w:val="000000" w:themeColor="text1"/>
          <w:sz w:val="22"/>
          <w:szCs w:val="22"/>
        </w:rPr>
      </w:pPr>
      <w:bookmarkStart w:id="37" w:name="_Toc223590287"/>
      <w:r w:rsidRPr="003A0482">
        <w:rPr>
          <w:rFonts w:ascii="Arial" w:hAnsi="Arial" w:cs="Arial"/>
          <w:color w:val="000000" w:themeColor="text1"/>
          <w:sz w:val="22"/>
          <w:szCs w:val="22"/>
        </w:rPr>
        <w:t>INDICAÇÃO DO(S) INTEGRANTE(S) DA EQUIPE DE PLANEJAMENTO</w:t>
      </w:r>
      <w:bookmarkEnd w:id="37"/>
    </w:p>
    <w:p w14:paraId="7BBAAA92" w14:textId="77777777" w:rsidR="00FB45A1" w:rsidRPr="003A0482" w:rsidRDefault="00FB45A1" w:rsidP="00FB45A1">
      <w:pPr>
        <w:spacing w:after="120" w:line="360" w:lineRule="auto"/>
        <w:jc w:val="both"/>
        <w:rPr>
          <w:rFonts w:ascii="Arial" w:hAnsi="Arial" w:cs="Arial"/>
          <w:color w:val="000000" w:themeColor="text1"/>
          <w:u w:val="single"/>
        </w:rPr>
      </w:pPr>
      <w:r w:rsidRPr="003A0482">
        <w:rPr>
          <w:rFonts w:ascii="Arial" w:hAnsi="Arial" w:cs="Arial"/>
          <w:b/>
          <w:color w:val="000000" w:themeColor="text1"/>
          <w:u w:val="single"/>
        </w:rPr>
        <w:t>Fiscal Técnico:</w:t>
      </w:r>
      <w:r w:rsidRPr="003A0482">
        <w:rPr>
          <w:rFonts w:ascii="Arial" w:hAnsi="Arial" w:cs="Arial"/>
          <w:color w:val="000000" w:themeColor="text1"/>
          <w:u w:val="single"/>
        </w:rPr>
        <w:t xml:space="preserve"> </w:t>
      </w:r>
    </w:p>
    <w:p w14:paraId="432EABC9" w14:textId="77777777" w:rsidR="00FB45A1" w:rsidRPr="00117582" w:rsidRDefault="00FB45A1" w:rsidP="00FB45A1">
      <w:pPr>
        <w:spacing w:after="120" w:line="360" w:lineRule="auto"/>
        <w:jc w:val="both"/>
        <w:rPr>
          <w:rFonts w:ascii="Arial" w:hAnsi="Arial" w:cs="Arial"/>
          <w:color w:val="000000" w:themeColor="text1"/>
        </w:rPr>
      </w:pPr>
      <w:r w:rsidRPr="00117582">
        <w:rPr>
          <w:rFonts w:ascii="Arial" w:hAnsi="Arial" w:cs="Arial"/>
          <w:color w:val="000000" w:themeColor="text1"/>
          <w:shd w:val="clear" w:color="auto" w:fill="FFFFFF"/>
        </w:rPr>
        <w:t xml:space="preserve">Joelson </w:t>
      </w:r>
      <w:proofErr w:type="spellStart"/>
      <w:r w:rsidRPr="00117582">
        <w:rPr>
          <w:rFonts w:ascii="Arial" w:hAnsi="Arial" w:cs="Arial"/>
          <w:color w:val="000000" w:themeColor="text1"/>
          <w:shd w:val="clear" w:color="auto" w:fill="FFFFFF"/>
        </w:rPr>
        <w:t>Jaia</w:t>
      </w:r>
      <w:proofErr w:type="spellEnd"/>
      <w:r w:rsidRPr="00117582">
        <w:rPr>
          <w:rFonts w:ascii="Arial" w:hAnsi="Arial" w:cs="Arial"/>
          <w:color w:val="000000" w:themeColor="text1"/>
        </w:rPr>
        <w:t xml:space="preserve"> - </w:t>
      </w:r>
      <w:r w:rsidRPr="00117582">
        <w:rPr>
          <w:rFonts w:ascii="Arial" w:hAnsi="Arial" w:cs="Arial"/>
          <w:b/>
          <w:color w:val="000000" w:themeColor="text1"/>
        </w:rPr>
        <w:t>CPF:</w:t>
      </w:r>
      <w:r w:rsidRPr="00117582">
        <w:rPr>
          <w:rFonts w:ascii="Arial" w:hAnsi="Arial" w:cs="Arial"/>
          <w:color w:val="000000" w:themeColor="text1"/>
        </w:rPr>
        <w:t xml:space="preserve"> 114.</w:t>
      </w:r>
      <w:r>
        <w:rPr>
          <w:rFonts w:ascii="Arial" w:hAnsi="Arial" w:cs="Arial"/>
          <w:color w:val="000000" w:themeColor="text1"/>
        </w:rPr>
        <w:t>XXX</w:t>
      </w:r>
      <w:r w:rsidRPr="00117582">
        <w:rPr>
          <w:rFonts w:ascii="Arial" w:hAnsi="Arial" w:cs="Arial"/>
          <w:color w:val="000000" w:themeColor="text1"/>
        </w:rPr>
        <w:t>.</w:t>
      </w:r>
      <w:r>
        <w:rPr>
          <w:rFonts w:ascii="Arial" w:hAnsi="Arial" w:cs="Arial"/>
          <w:color w:val="000000" w:themeColor="text1"/>
        </w:rPr>
        <w:t>XXX</w:t>
      </w:r>
      <w:r w:rsidRPr="00117582">
        <w:rPr>
          <w:rFonts w:ascii="Arial" w:hAnsi="Arial" w:cs="Arial"/>
          <w:color w:val="000000" w:themeColor="text1"/>
        </w:rPr>
        <w:t>-57</w:t>
      </w:r>
    </w:p>
    <w:p w14:paraId="70810486" w14:textId="77777777" w:rsidR="00FB45A1" w:rsidRPr="003A0482" w:rsidRDefault="00FB45A1" w:rsidP="00FB45A1">
      <w:pPr>
        <w:spacing w:after="120" w:line="360" w:lineRule="auto"/>
        <w:jc w:val="both"/>
        <w:rPr>
          <w:rFonts w:ascii="Arial" w:hAnsi="Arial" w:cs="Arial"/>
          <w:b/>
          <w:color w:val="000000" w:themeColor="text1"/>
          <w:u w:val="single"/>
        </w:rPr>
      </w:pPr>
      <w:r w:rsidRPr="003A0482">
        <w:rPr>
          <w:rFonts w:ascii="Arial" w:hAnsi="Arial" w:cs="Arial"/>
          <w:b/>
          <w:color w:val="000000" w:themeColor="text1"/>
          <w:u w:val="single"/>
        </w:rPr>
        <w:t>Gestor do Contrato, titular e substituto:</w:t>
      </w:r>
    </w:p>
    <w:p w14:paraId="209785F6"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b/>
          <w:color w:val="000000" w:themeColor="text1"/>
        </w:rPr>
        <w:t>Titular:</w:t>
      </w:r>
      <w:r w:rsidRPr="003A0482">
        <w:rPr>
          <w:rFonts w:ascii="Arial" w:hAnsi="Arial" w:cs="Arial"/>
          <w:color w:val="000000" w:themeColor="text1"/>
        </w:rPr>
        <w:t xml:space="preserve"> Anderson Leme da Silva - </w:t>
      </w:r>
      <w:r w:rsidRPr="003A0482">
        <w:rPr>
          <w:rFonts w:ascii="Arial" w:hAnsi="Arial" w:cs="Arial"/>
          <w:b/>
          <w:color w:val="000000" w:themeColor="text1"/>
        </w:rPr>
        <w:t>CPF:</w:t>
      </w:r>
      <w:r w:rsidRPr="003A0482">
        <w:rPr>
          <w:rFonts w:ascii="Arial" w:hAnsi="Arial" w:cs="Arial"/>
          <w:color w:val="000000" w:themeColor="text1"/>
        </w:rPr>
        <w:t xml:space="preserve"> 023.</w:t>
      </w:r>
      <w:r>
        <w:rPr>
          <w:rFonts w:ascii="Arial" w:hAnsi="Arial" w:cs="Arial"/>
          <w:color w:val="000000" w:themeColor="text1"/>
        </w:rPr>
        <w:t>XXX</w:t>
      </w:r>
      <w:r w:rsidRPr="003A0482">
        <w:rPr>
          <w:rFonts w:ascii="Arial" w:hAnsi="Arial" w:cs="Arial"/>
          <w:color w:val="000000" w:themeColor="text1"/>
        </w:rPr>
        <w:t>.</w:t>
      </w:r>
      <w:r>
        <w:rPr>
          <w:rFonts w:ascii="Arial" w:hAnsi="Arial" w:cs="Arial"/>
          <w:color w:val="000000" w:themeColor="text1"/>
        </w:rPr>
        <w:t>XXX</w:t>
      </w:r>
      <w:r w:rsidRPr="003A0482">
        <w:rPr>
          <w:rFonts w:ascii="Arial" w:hAnsi="Arial" w:cs="Arial"/>
          <w:color w:val="000000" w:themeColor="text1"/>
        </w:rPr>
        <w:t>-62</w:t>
      </w:r>
    </w:p>
    <w:p w14:paraId="6FFAFCD1" w14:textId="77777777" w:rsidR="00FB45A1" w:rsidRPr="003A0482" w:rsidRDefault="00FB45A1" w:rsidP="00FB45A1">
      <w:pPr>
        <w:spacing w:after="120" w:line="360" w:lineRule="auto"/>
        <w:jc w:val="both"/>
        <w:rPr>
          <w:rFonts w:ascii="Arial" w:hAnsi="Arial" w:cs="Arial"/>
          <w:color w:val="000000" w:themeColor="text1"/>
          <w:shd w:val="clear" w:color="auto" w:fill="FFFFFF"/>
        </w:rPr>
      </w:pPr>
      <w:r w:rsidRPr="003A0482">
        <w:rPr>
          <w:rFonts w:ascii="Arial" w:hAnsi="Arial" w:cs="Arial"/>
          <w:b/>
          <w:color w:val="000000" w:themeColor="text1"/>
        </w:rPr>
        <w:t>Suplente:</w:t>
      </w:r>
      <w:r w:rsidRPr="003A0482">
        <w:rPr>
          <w:rFonts w:ascii="Arial" w:hAnsi="Arial" w:cs="Arial"/>
          <w:color w:val="000000" w:themeColor="text1"/>
        </w:rPr>
        <w:t xml:space="preserve"> </w:t>
      </w:r>
      <w:r w:rsidRPr="003A0482">
        <w:rPr>
          <w:rFonts w:ascii="Arial" w:hAnsi="Arial" w:cs="Arial"/>
          <w:color w:val="000000" w:themeColor="text1"/>
          <w:shd w:val="clear" w:color="auto" w:fill="FFFFFF"/>
        </w:rPr>
        <w:t>Joceli Ferreira da Rosa Cruz</w:t>
      </w:r>
      <w:r w:rsidRPr="003A0482">
        <w:rPr>
          <w:rFonts w:ascii="Arial" w:hAnsi="Arial" w:cs="Arial"/>
          <w:color w:val="000000" w:themeColor="text1"/>
        </w:rPr>
        <w:t xml:space="preserve"> – 052.</w:t>
      </w:r>
      <w:r>
        <w:rPr>
          <w:rFonts w:ascii="Arial" w:hAnsi="Arial" w:cs="Arial"/>
          <w:color w:val="000000" w:themeColor="text1"/>
        </w:rPr>
        <w:t>XXX</w:t>
      </w:r>
      <w:r w:rsidRPr="003A0482">
        <w:rPr>
          <w:rFonts w:ascii="Arial" w:hAnsi="Arial" w:cs="Arial"/>
          <w:color w:val="000000" w:themeColor="text1"/>
        </w:rPr>
        <w:t>.</w:t>
      </w:r>
      <w:r>
        <w:rPr>
          <w:rFonts w:ascii="Arial" w:hAnsi="Arial" w:cs="Arial"/>
          <w:color w:val="000000" w:themeColor="text1"/>
        </w:rPr>
        <w:t>XXX</w:t>
      </w:r>
      <w:r w:rsidRPr="003A0482">
        <w:rPr>
          <w:rFonts w:ascii="Arial" w:hAnsi="Arial" w:cs="Arial"/>
          <w:color w:val="000000" w:themeColor="text1"/>
        </w:rPr>
        <w:t>-80</w:t>
      </w:r>
    </w:p>
    <w:p w14:paraId="0AC1BE96" w14:textId="77777777" w:rsidR="00FB45A1" w:rsidRPr="003A0482" w:rsidRDefault="00FB45A1" w:rsidP="00FB45A1">
      <w:pPr>
        <w:pStyle w:val="Ttulo1"/>
        <w:numPr>
          <w:ilvl w:val="0"/>
          <w:numId w:val="37"/>
        </w:numPr>
        <w:spacing w:before="0" w:after="120" w:line="360" w:lineRule="auto"/>
        <w:ind w:left="525" w:hanging="525"/>
        <w:jc w:val="both"/>
        <w:rPr>
          <w:rFonts w:ascii="Arial" w:hAnsi="Arial" w:cs="Arial"/>
          <w:color w:val="000000" w:themeColor="text1"/>
          <w:sz w:val="22"/>
          <w:szCs w:val="22"/>
        </w:rPr>
      </w:pPr>
      <w:bookmarkStart w:id="38" w:name="_Toc223590288"/>
      <w:r w:rsidRPr="003A0482">
        <w:rPr>
          <w:rFonts w:ascii="Arial" w:hAnsi="Arial" w:cs="Arial"/>
          <w:color w:val="000000" w:themeColor="text1"/>
          <w:sz w:val="22"/>
          <w:szCs w:val="22"/>
        </w:rPr>
        <w:t>ELABORAÇÃO DO DOCUMENTO E RESPONSÁVEL PELA ELABORAÇÃO</w:t>
      </w:r>
      <w:bookmarkEnd w:id="38"/>
    </w:p>
    <w:p w14:paraId="45B94042" w14:textId="77777777" w:rsidR="00FB45A1" w:rsidRPr="003A0482" w:rsidRDefault="00FB45A1" w:rsidP="00FB45A1">
      <w:pPr>
        <w:spacing w:after="120" w:line="360" w:lineRule="auto"/>
        <w:jc w:val="both"/>
        <w:rPr>
          <w:rFonts w:ascii="Arial" w:hAnsi="Arial" w:cs="Arial"/>
          <w:color w:val="000000" w:themeColor="text1"/>
        </w:rPr>
      </w:pPr>
      <w:r w:rsidRPr="003A0482">
        <w:rPr>
          <w:rFonts w:ascii="Arial" w:hAnsi="Arial" w:cs="Arial"/>
          <w:color w:val="000000" w:themeColor="text1"/>
        </w:rPr>
        <w:t xml:space="preserve">Elaborado em: </w:t>
      </w:r>
      <w:r>
        <w:rPr>
          <w:rFonts w:ascii="Arial" w:hAnsi="Arial" w:cs="Arial"/>
          <w:color w:val="000000" w:themeColor="text1"/>
        </w:rPr>
        <w:t>13</w:t>
      </w:r>
      <w:r w:rsidRPr="003A0482">
        <w:rPr>
          <w:rFonts w:ascii="Arial" w:hAnsi="Arial" w:cs="Arial"/>
          <w:color w:val="000000" w:themeColor="text1"/>
        </w:rPr>
        <w:t>/0</w:t>
      </w:r>
      <w:r>
        <w:rPr>
          <w:rFonts w:ascii="Arial" w:hAnsi="Arial" w:cs="Arial"/>
          <w:color w:val="000000" w:themeColor="text1"/>
        </w:rPr>
        <w:t>9</w:t>
      </w:r>
      <w:r w:rsidRPr="003A0482">
        <w:rPr>
          <w:rFonts w:ascii="Arial" w:hAnsi="Arial" w:cs="Arial"/>
          <w:color w:val="000000" w:themeColor="text1"/>
        </w:rPr>
        <w:t>/2026</w:t>
      </w:r>
    </w:p>
    <w:p w14:paraId="6EE2ED8E" w14:textId="77777777" w:rsidR="00FB45A1" w:rsidRPr="003A0482" w:rsidRDefault="00FB45A1" w:rsidP="00FB45A1">
      <w:pPr>
        <w:tabs>
          <w:tab w:val="left" w:pos="1025"/>
        </w:tabs>
        <w:spacing w:after="120" w:line="360" w:lineRule="auto"/>
        <w:jc w:val="both"/>
        <w:rPr>
          <w:rFonts w:ascii="Arial" w:hAnsi="Arial" w:cs="Arial"/>
          <w:b/>
          <w:color w:val="000000" w:themeColor="text1"/>
        </w:rPr>
      </w:pPr>
      <w:r w:rsidRPr="003A0482">
        <w:rPr>
          <w:rFonts w:ascii="Arial" w:hAnsi="Arial" w:cs="Arial"/>
          <w:b/>
          <w:color w:val="000000" w:themeColor="text1"/>
        </w:rPr>
        <w:t>Responsável pela elaboração:</w:t>
      </w:r>
    </w:p>
    <w:p w14:paraId="12C048AA" w14:textId="77777777" w:rsidR="00FB45A1" w:rsidRPr="003A0482" w:rsidRDefault="00FB45A1" w:rsidP="00FB45A1">
      <w:pPr>
        <w:jc w:val="center"/>
        <w:rPr>
          <w:rFonts w:ascii="Arial" w:hAnsi="Arial" w:cs="Arial"/>
          <w:color w:val="000000" w:themeColor="text1"/>
        </w:rPr>
      </w:pPr>
    </w:p>
    <w:p w14:paraId="75B060C5" w14:textId="77777777" w:rsidR="00FB45A1" w:rsidRPr="003A0482" w:rsidRDefault="00FB45A1" w:rsidP="00FB45A1">
      <w:pPr>
        <w:jc w:val="center"/>
        <w:rPr>
          <w:rFonts w:ascii="Arial" w:hAnsi="Arial" w:cs="Arial"/>
          <w:color w:val="000000" w:themeColor="text1"/>
        </w:rPr>
      </w:pPr>
    </w:p>
    <w:p w14:paraId="0A7D5C8E" w14:textId="77777777" w:rsidR="00FB45A1" w:rsidRPr="003A0482" w:rsidRDefault="00FB45A1" w:rsidP="00FB45A1">
      <w:pPr>
        <w:jc w:val="center"/>
        <w:rPr>
          <w:rFonts w:ascii="Arial" w:hAnsi="Arial" w:cs="Arial"/>
          <w:color w:val="000000" w:themeColor="text1"/>
        </w:rPr>
      </w:pPr>
    </w:p>
    <w:p w14:paraId="06547826" w14:textId="77777777" w:rsidR="00FB45A1" w:rsidRPr="003A0482" w:rsidRDefault="00FB45A1" w:rsidP="00FB45A1">
      <w:pPr>
        <w:jc w:val="center"/>
        <w:rPr>
          <w:rFonts w:ascii="Arial" w:hAnsi="Arial" w:cs="Arial"/>
          <w:color w:val="000000" w:themeColor="text1"/>
        </w:rPr>
      </w:pPr>
      <w:r w:rsidRPr="003A0482">
        <w:rPr>
          <w:rFonts w:ascii="Arial" w:hAnsi="Arial" w:cs="Arial"/>
          <w:color w:val="000000" w:themeColor="text1"/>
        </w:rPr>
        <w:t>________________________________</w:t>
      </w:r>
    </w:p>
    <w:p w14:paraId="719204FF" w14:textId="77777777" w:rsidR="00FB45A1" w:rsidRPr="003A0482" w:rsidRDefault="00FB45A1" w:rsidP="00FB45A1">
      <w:pPr>
        <w:jc w:val="center"/>
        <w:rPr>
          <w:rFonts w:ascii="Arial" w:hAnsi="Arial" w:cs="Arial"/>
          <w:b/>
          <w:color w:val="000000" w:themeColor="text1"/>
        </w:rPr>
      </w:pPr>
      <w:r w:rsidRPr="003A0482">
        <w:rPr>
          <w:rFonts w:ascii="Arial" w:hAnsi="Arial" w:cs="Arial"/>
          <w:b/>
          <w:color w:val="000000" w:themeColor="text1"/>
        </w:rPr>
        <w:t>Anderson Leme da Silva</w:t>
      </w:r>
    </w:p>
    <w:p w14:paraId="09D69783" w14:textId="77777777" w:rsidR="00FB45A1" w:rsidRPr="003A0482" w:rsidRDefault="00FB45A1" w:rsidP="00FB45A1">
      <w:pPr>
        <w:jc w:val="center"/>
        <w:rPr>
          <w:rFonts w:ascii="Arial" w:hAnsi="Arial" w:cs="Arial"/>
          <w:color w:val="000000" w:themeColor="text1"/>
        </w:rPr>
      </w:pPr>
      <w:r w:rsidRPr="003A0482">
        <w:rPr>
          <w:rFonts w:ascii="Arial" w:hAnsi="Arial" w:cs="Arial"/>
          <w:color w:val="000000" w:themeColor="text1"/>
        </w:rPr>
        <w:t xml:space="preserve">Secretário Municipal de Saúde </w:t>
      </w:r>
    </w:p>
    <w:p w14:paraId="1406992E" w14:textId="02448063" w:rsidR="00383603" w:rsidRDefault="00FB45A1" w:rsidP="0073003E">
      <w:pPr>
        <w:jc w:val="center"/>
        <w:rPr>
          <w:rFonts w:ascii="Arial" w:hAnsi="Arial" w:cs="Arial"/>
          <w:b/>
        </w:rPr>
      </w:pPr>
      <w:r w:rsidRPr="003A0482">
        <w:rPr>
          <w:rFonts w:ascii="Arial" w:hAnsi="Arial" w:cs="Arial"/>
          <w:color w:val="000000" w:themeColor="text1"/>
        </w:rPr>
        <w:t>Decreto nº 008/2025</w:t>
      </w:r>
    </w:p>
    <w:p w14:paraId="5C2F2A6A" w14:textId="77777777" w:rsidR="00B1282A" w:rsidRPr="00B1282A" w:rsidRDefault="00B1282A" w:rsidP="0073003E">
      <w:pPr>
        <w:jc w:val="center"/>
        <w:rPr>
          <w:rFonts w:ascii="Arial" w:hAnsi="Arial" w:cs="Arial"/>
          <w:b/>
        </w:rPr>
      </w:pPr>
      <w:r w:rsidRPr="00B1282A">
        <w:rPr>
          <w:rFonts w:ascii="Arial" w:hAnsi="Arial" w:cs="Arial"/>
          <w:b/>
        </w:rPr>
        <w:lastRenderedPageBreak/>
        <w:t xml:space="preserve">ANEXO I – </w:t>
      </w:r>
      <w:r w:rsidR="008F4633">
        <w:rPr>
          <w:rFonts w:ascii="Arial" w:hAnsi="Arial" w:cs="Arial"/>
          <w:b/>
        </w:rPr>
        <w:t>A</w:t>
      </w:r>
    </w:p>
    <w:p w14:paraId="187B00E6" w14:textId="77777777" w:rsidR="00B1282A" w:rsidRDefault="00B1282A" w:rsidP="0073003E">
      <w:pPr>
        <w:jc w:val="center"/>
        <w:rPr>
          <w:rFonts w:ascii="Arial" w:hAnsi="Arial" w:cs="Arial"/>
        </w:rPr>
      </w:pPr>
    </w:p>
    <w:p w14:paraId="41DE299B" w14:textId="77777777" w:rsidR="00B1282A" w:rsidRPr="00B1282A" w:rsidRDefault="00B1282A" w:rsidP="0073003E">
      <w:pPr>
        <w:jc w:val="center"/>
        <w:rPr>
          <w:rFonts w:ascii="Arial" w:hAnsi="Arial" w:cs="Arial"/>
          <w:b/>
        </w:rPr>
      </w:pPr>
      <w:r>
        <w:rPr>
          <w:rFonts w:ascii="Arial" w:hAnsi="Arial" w:cs="Arial"/>
          <w:b/>
        </w:rPr>
        <w:t>TABELA DE PREÇOS ESTIMADOS</w:t>
      </w:r>
    </w:p>
    <w:p w14:paraId="02EF060A" w14:textId="77777777" w:rsidR="00B1282A" w:rsidRPr="00B1282A" w:rsidRDefault="00B1282A" w:rsidP="0073003E">
      <w:pPr>
        <w:rPr>
          <w:rFonts w:ascii="Arial" w:hAnsi="Arial" w:cs="Arial"/>
        </w:rPr>
      </w:pPr>
    </w:p>
    <w:tbl>
      <w:tblPr>
        <w:tblStyle w:val="Tabelacomgrade"/>
        <w:tblW w:w="10456" w:type="dxa"/>
        <w:jc w:val="center"/>
        <w:tblLook w:val="04A0" w:firstRow="1" w:lastRow="0" w:firstColumn="1" w:lastColumn="0" w:noHBand="0" w:noVBand="1"/>
      </w:tblPr>
      <w:tblGrid>
        <w:gridCol w:w="681"/>
        <w:gridCol w:w="3893"/>
        <w:gridCol w:w="1109"/>
        <w:gridCol w:w="1456"/>
        <w:gridCol w:w="1631"/>
        <w:gridCol w:w="1686"/>
      </w:tblGrid>
      <w:tr w:rsidR="009155BC" w:rsidRPr="007336FA" w14:paraId="52206089" w14:textId="77777777" w:rsidTr="003F0825">
        <w:trPr>
          <w:trHeight w:val="446"/>
          <w:jc w:val="center"/>
        </w:trPr>
        <w:tc>
          <w:tcPr>
            <w:tcW w:w="681" w:type="dxa"/>
            <w:vAlign w:val="center"/>
          </w:tcPr>
          <w:p w14:paraId="1D186E7D" w14:textId="77777777" w:rsidR="009155BC" w:rsidRPr="007336FA" w:rsidRDefault="009155BC" w:rsidP="003F0825">
            <w:pPr>
              <w:tabs>
                <w:tab w:val="center" w:pos="3613"/>
              </w:tabs>
              <w:ind w:hanging="2"/>
              <w:jc w:val="center"/>
              <w:rPr>
                <w:rFonts w:ascii="Arial" w:eastAsia="Arial" w:hAnsi="Arial" w:cs="Arial"/>
                <w:color w:val="000000" w:themeColor="text1"/>
              </w:rPr>
            </w:pPr>
            <w:r w:rsidRPr="007336FA">
              <w:rPr>
                <w:rFonts w:ascii="Arial" w:eastAsia="Arial" w:hAnsi="Arial" w:cs="Arial"/>
                <w:color w:val="000000" w:themeColor="text1"/>
              </w:rPr>
              <w:t>Item</w:t>
            </w:r>
          </w:p>
        </w:tc>
        <w:tc>
          <w:tcPr>
            <w:tcW w:w="3893" w:type="dxa"/>
            <w:vAlign w:val="center"/>
          </w:tcPr>
          <w:p w14:paraId="4D5366FC" w14:textId="77777777" w:rsidR="009155BC" w:rsidRPr="007336FA" w:rsidRDefault="009155BC" w:rsidP="003F0825">
            <w:pPr>
              <w:tabs>
                <w:tab w:val="center" w:pos="3613"/>
              </w:tabs>
              <w:ind w:hanging="2"/>
              <w:jc w:val="center"/>
              <w:rPr>
                <w:rFonts w:ascii="Arial" w:eastAsia="Arial" w:hAnsi="Arial" w:cs="Arial"/>
                <w:color w:val="000000" w:themeColor="text1"/>
              </w:rPr>
            </w:pPr>
            <w:r w:rsidRPr="007336FA">
              <w:rPr>
                <w:rFonts w:ascii="Arial" w:hAnsi="Arial" w:cs="Arial"/>
                <w:b/>
                <w:bCs/>
                <w:color w:val="000000" w:themeColor="text1"/>
              </w:rPr>
              <w:t>DESCRIÇÃO DO OBJETO</w:t>
            </w:r>
          </w:p>
        </w:tc>
        <w:tc>
          <w:tcPr>
            <w:tcW w:w="1109" w:type="dxa"/>
            <w:vAlign w:val="center"/>
          </w:tcPr>
          <w:p w14:paraId="13A2A685" w14:textId="77777777" w:rsidR="009155BC" w:rsidRPr="007336FA" w:rsidRDefault="009155BC" w:rsidP="003F0825">
            <w:pPr>
              <w:tabs>
                <w:tab w:val="center" w:pos="3613"/>
              </w:tabs>
              <w:ind w:hanging="2"/>
              <w:jc w:val="center"/>
              <w:rPr>
                <w:rFonts w:ascii="Arial" w:eastAsia="Arial" w:hAnsi="Arial" w:cs="Arial"/>
                <w:color w:val="000000" w:themeColor="text1"/>
              </w:rPr>
            </w:pPr>
            <w:r w:rsidRPr="007336FA">
              <w:rPr>
                <w:rFonts w:ascii="Arial" w:eastAsia="Arial" w:hAnsi="Arial" w:cs="Arial"/>
                <w:color w:val="000000" w:themeColor="text1"/>
              </w:rPr>
              <w:t>Unidade</w:t>
            </w:r>
          </w:p>
        </w:tc>
        <w:tc>
          <w:tcPr>
            <w:tcW w:w="1456" w:type="dxa"/>
            <w:vAlign w:val="center"/>
          </w:tcPr>
          <w:p w14:paraId="61DAEF0B" w14:textId="77777777" w:rsidR="009155BC" w:rsidRPr="007336FA" w:rsidRDefault="009155BC" w:rsidP="003F0825">
            <w:pPr>
              <w:tabs>
                <w:tab w:val="center" w:pos="3613"/>
              </w:tabs>
              <w:ind w:hanging="2"/>
              <w:jc w:val="center"/>
              <w:rPr>
                <w:rFonts w:ascii="Arial" w:eastAsia="Arial" w:hAnsi="Arial" w:cs="Arial"/>
                <w:color w:val="000000" w:themeColor="text1"/>
              </w:rPr>
            </w:pPr>
            <w:r w:rsidRPr="007336FA">
              <w:rPr>
                <w:rFonts w:ascii="Arial" w:eastAsia="Arial" w:hAnsi="Arial" w:cs="Arial"/>
                <w:color w:val="000000" w:themeColor="text1"/>
              </w:rPr>
              <w:t>Quantidade</w:t>
            </w:r>
          </w:p>
        </w:tc>
        <w:tc>
          <w:tcPr>
            <w:tcW w:w="1631" w:type="dxa"/>
            <w:vAlign w:val="center"/>
          </w:tcPr>
          <w:p w14:paraId="271151B7" w14:textId="77777777" w:rsidR="009155BC" w:rsidRPr="007336FA" w:rsidRDefault="009155BC" w:rsidP="003F0825">
            <w:pPr>
              <w:tabs>
                <w:tab w:val="center" w:pos="3613"/>
              </w:tabs>
              <w:ind w:hanging="2"/>
              <w:jc w:val="center"/>
              <w:rPr>
                <w:rFonts w:ascii="Arial" w:eastAsia="Arial" w:hAnsi="Arial" w:cs="Arial"/>
                <w:color w:val="000000" w:themeColor="text1"/>
              </w:rPr>
            </w:pPr>
            <w:r w:rsidRPr="007336FA">
              <w:rPr>
                <w:rFonts w:ascii="Arial" w:eastAsia="Arial" w:hAnsi="Arial" w:cs="Arial"/>
                <w:color w:val="000000" w:themeColor="text1"/>
              </w:rPr>
              <w:t>Valor unitário</w:t>
            </w:r>
          </w:p>
        </w:tc>
        <w:tc>
          <w:tcPr>
            <w:tcW w:w="1686" w:type="dxa"/>
            <w:vAlign w:val="center"/>
          </w:tcPr>
          <w:p w14:paraId="5E788F5A" w14:textId="77777777" w:rsidR="009155BC" w:rsidRPr="007336FA" w:rsidRDefault="009155BC" w:rsidP="003F0825">
            <w:pPr>
              <w:tabs>
                <w:tab w:val="center" w:pos="3613"/>
              </w:tabs>
              <w:ind w:hanging="2"/>
              <w:jc w:val="center"/>
              <w:rPr>
                <w:rFonts w:ascii="Arial" w:eastAsia="Arial" w:hAnsi="Arial" w:cs="Arial"/>
                <w:color w:val="000000" w:themeColor="text1"/>
              </w:rPr>
            </w:pPr>
            <w:r w:rsidRPr="007336FA">
              <w:rPr>
                <w:rFonts w:ascii="Arial" w:eastAsia="Arial" w:hAnsi="Arial" w:cs="Arial"/>
                <w:color w:val="000000" w:themeColor="text1"/>
              </w:rPr>
              <w:t>Valor total</w:t>
            </w:r>
          </w:p>
        </w:tc>
      </w:tr>
      <w:tr w:rsidR="009155BC" w:rsidRPr="007336FA" w14:paraId="49E5EBFB" w14:textId="77777777" w:rsidTr="003F0825">
        <w:trPr>
          <w:jc w:val="center"/>
        </w:trPr>
        <w:tc>
          <w:tcPr>
            <w:tcW w:w="681" w:type="dxa"/>
            <w:vAlign w:val="center"/>
          </w:tcPr>
          <w:p w14:paraId="3F2456BD" w14:textId="77777777" w:rsidR="009155BC" w:rsidRPr="007336FA" w:rsidRDefault="009155BC" w:rsidP="003F0825">
            <w:pPr>
              <w:tabs>
                <w:tab w:val="center" w:pos="3613"/>
              </w:tabs>
              <w:ind w:hanging="2"/>
              <w:jc w:val="center"/>
              <w:rPr>
                <w:rFonts w:ascii="Arial" w:eastAsia="Arial" w:hAnsi="Arial" w:cs="Arial"/>
                <w:color w:val="000000" w:themeColor="text1"/>
              </w:rPr>
            </w:pPr>
            <w:r w:rsidRPr="007336FA">
              <w:rPr>
                <w:rFonts w:ascii="Arial" w:eastAsia="Arial" w:hAnsi="Arial" w:cs="Arial"/>
                <w:color w:val="000000" w:themeColor="text1"/>
              </w:rPr>
              <w:t>01</w:t>
            </w:r>
          </w:p>
        </w:tc>
        <w:tc>
          <w:tcPr>
            <w:tcW w:w="3893" w:type="dxa"/>
            <w:vAlign w:val="center"/>
          </w:tcPr>
          <w:p w14:paraId="70206ADF" w14:textId="77777777" w:rsidR="009155BC" w:rsidRPr="00362499" w:rsidRDefault="009155BC" w:rsidP="003F0825">
            <w:pPr>
              <w:ind w:hanging="2"/>
              <w:jc w:val="both"/>
              <w:rPr>
                <w:rFonts w:ascii="Arial" w:hAnsi="Arial" w:cs="Arial"/>
                <w:color w:val="000000" w:themeColor="text1"/>
              </w:rPr>
            </w:pPr>
            <w:r w:rsidRPr="00011416">
              <w:rPr>
                <w:rFonts w:ascii="Arial" w:hAnsi="Arial" w:cs="Arial"/>
                <w:color w:val="000000" w:themeColor="text1"/>
              </w:rPr>
              <w:t>Aquisição de grupo gerador de 125kVA, trifásico, tensão 220/127 V, frequência de 60 Hz, fator de potência 0,80, acionado por motor a diesel, equipado com regulador automático de tensão (AVR), quadro de transferência automática (QTA/ATS), painel digital de comando e proteção, cabine silenciada e demais dispositivos de segurança exigidos pelas normas técnicas vigentes. Demais informações em LAUDO TÉCNICO DE LEVANTAMENTO DE CARGA.</w:t>
            </w:r>
          </w:p>
        </w:tc>
        <w:tc>
          <w:tcPr>
            <w:tcW w:w="1109" w:type="dxa"/>
            <w:tcBorders>
              <w:top w:val="single" w:sz="4" w:space="0" w:color="auto"/>
            </w:tcBorders>
            <w:vAlign w:val="center"/>
          </w:tcPr>
          <w:p w14:paraId="26B0E187" w14:textId="77777777" w:rsidR="009155BC" w:rsidRPr="007336FA" w:rsidRDefault="009155BC" w:rsidP="003F0825">
            <w:pPr>
              <w:ind w:hanging="2"/>
              <w:jc w:val="center"/>
              <w:rPr>
                <w:rFonts w:ascii="Arial" w:hAnsi="Arial" w:cs="Arial"/>
                <w:color w:val="000000" w:themeColor="text1"/>
                <w:sz w:val="20"/>
                <w:szCs w:val="20"/>
              </w:rPr>
            </w:pPr>
            <w:r w:rsidRPr="007336FA">
              <w:rPr>
                <w:rFonts w:ascii="Arial" w:hAnsi="Arial" w:cs="Arial"/>
                <w:color w:val="000000" w:themeColor="text1"/>
                <w:sz w:val="20"/>
                <w:szCs w:val="20"/>
              </w:rPr>
              <w:t>Unid.</w:t>
            </w:r>
          </w:p>
        </w:tc>
        <w:tc>
          <w:tcPr>
            <w:tcW w:w="1456" w:type="dxa"/>
            <w:tcBorders>
              <w:top w:val="single" w:sz="4" w:space="0" w:color="auto"/>
            </w:tcBorders>
            <w:vAlign w:val="center"/>
          </w:tcPr>
          <w:p w14:paraId="6AC8BCE6" w14:textId="77777777" w:rsidR="009155BC" w:rsidRPr="007336FA" w:rsidRDefault="009155BC" w:rsidP="003F0825">
            <w:pPr>
              <w:ind w:hanging="2"/>
              <w:jc w:val="center"/>
              <w:rPr>
                <w:rFonts w:ascii="Arial" w:hAnsi="Arial" w:cs="Arial"/>
                <w:color w:val="000000" w:themeColor="text1"/>
                <w:sz w:val="20"/>
                <w:szCs w:val="20"/>
              </w:rPr>
            </w:pPr>
            <w:r>
              <w:rPr>
                <w:rFonts w:ascii="Arial" w:hAnsi="Arial" w:cs="Arial"/>
                <w:color w:val="000000" w:themeColor="text1"/>
                <w:sz w:val="20"/>
                <w:szCs w:val="20"/>
              </w:rPr>
              <w:t>1</w:t>
            </w:r>
            <w:r w:rsidRPr="007336FA">
              <w:rPr>
                <w:rFonts w:ascii="Arial" w:hAnsi="Arial" w:cs="Arial"/>
                <w:color w:val="000000" w:themeColor="text1"/>
                <w:sz w:val="20"/>
                <w:szCs w:val="20"/>
              </w:rPr>
              <w:t>,0</w:t>
            </w:r>
          </w:p>
        </w:tc>
        <w:tc>
          <w:tcPr>
            <w:tcW w:w="1631" w:type="dxa"/>
            <w:tcBorders>
              <w:top w:val="single" w:sz="4" w:space="0" w:color="auto"/>
            </w:tcBorders>
            <w:vAlign w:val="center"/>
          </w:tcPr>
          <w:p w14:paraId="3203C0FC" w14:textId="77777777" w:rsidR="009155BC" w:rsidRPr="007336FA" w:rsidRDefault="009155BC" w:rsidP="003F0825">
            <w:pPr>
              <w:ind w:hanging="2"/>
              <w:jc w:val="center"/>
              <w:rPr>
                <w:rFonts w:ascii="Arial" w:hAnsi="Arial" w:cs="Arial"/>
                <w:color w:val="000000" w:themeColor="text1"/>
                <w:sz w:val="18"/>
                <w:szCs w:val="18"/>
              </w:rPr>
            </w:pPr>
            <w:r w:rsidRPr="00532EDA">
              <w:rPr>
                <w:rFonts w:ascii="Arial" w:hAnsi="Arial" w:cs="Arial"/>
                <w:color w:val="000000" w:themeColor="text1"/>
                <w:sz w:val="18"/>
                <w:szCs w:val="18"/>
              </w:rPr>
              <w:t>R$</w:t>
            </w:r>
            <w:r>
              <w:rPr>
                <w:rFonts w:ascii="Arial" w:hAnsi="Arial" w:cs="Arial"/>
                <w:color w:val="000000" w:themeColor="text1"/>
                <w:sz w:val="18"/>
                <w:szCs w:val="18"/>
              </w:rPr>
              <w:t xml:space="preserve"> </w:t>
            </w:r>
            <w:r w:rsidRPr="00532EDA">
              <w:rPr>
                <w:rFonts w:ascii="Arial" w:hAnsi="Arial" w:cs="Arial"/>
                <w:color w:val="000000" w:themeColor="text1"/>
                <w:sz w:val="18"/>
                <w:szCs w:val="18"/>
              </w:rPr>
              <w:t>84.021,26</w:t>
            </w:r>
          </w:p>
        </w:tc>
        <w:tc>
          <w:tcPr>
            <w:tcW w:w="1686" w:type="dxa"/>
            <w:tcBorders>
              <w:top w:val="single" w:sz="4" w:space="0" w:color="auto"/>
            </w:tcBorders>
            <w:vAlign w:val="center"/>
          </w:tcPr>
          <w:p w14:paraId="550F6015" w14:textId="77777777" w:rsidR="009155BC" w:rsidRPr="007336FA" w:rsidRDefault="009155BC" w:rsidP="003F0825">
            <w:pPr>
              <w:pStyle w:val="Default"/>
              <w:spacing w:after="160"/>
              <w:ind w:hanging="2"/>
              <w:jc w:val="center"/>
              <w:rPr>
                <w:rFonts w:ascii="Arial" w:hAnsi="Arial" w:cs="Arial"/>
                <w:color w:val="000000" w:themeColor="text1"/>
                <w:sz w:val="20"/>
                <w:szCs w:val="20"/>
              </w:rPr>
            </w:pPr>
            <w:r w:rsidRPr="00532EDA">
              <w:rPr>
                <w:rFonts w:ascii="Arial" w:hAnsi="Arial" w:cs="Arial"/>
                <w:color w:val="000000" w:themeColor="text1"/>
                <w:sz w:val="18"/>
                <w:szCs w:val="18"/>
              </w:rPr>
              <w:t>R$</w:t>
            </w:r>
            <w:r>
              <w:rPr>
                <w:rFonts w:ascii="Arial" w:hAnsi="Arial" w:cs="Arial"/>
                <w:color w:val="000000" w:themeColor="text1"/>
                <w:sz w:val="18"/>
                <w:szCs w:val="18"/>
              </w:rPr>
              <w:t xml:space="preserve"> </w:t>
            </w:r>
            <w:r w:rsidRPr="00532EDA">
              <w:rPr>
                <w:rFonts w:ascii="Arial" w:hAnsi="Arial" w:cs="Arial"/>
                <w:color w:val="000000" w:themeColor="text1"/>
                <w:sz w:val="18"/>
                <w:szCs w:val="18"/>
              </w:rPr>
              <w:t>84.021,26</w:t>
            </w:r>
          </w:p>
        </w:tc>
      </w:tr>
      <w:tr w:rsidR="009155BC" w:rsidRPr="007336FA" w14:paraId="44FB5868" w14:textId="77777777" w:rsidTr="003F0825">
        <w:trPr>
          <w:jc w:val="center"/>
        </w:trPr>
        <w:tc>
          <w:tcPr>
            <w:tcW w:w="681" w:type="dxa"/>
            <w:vAlign w:val="center"/>
          </w:tcPr>
          <w:p w14:paraId="149ADAAC" w14:textId="77777777" w:rsidR="009155BC" w:rsidRPr="007336FA" w:rsidRDefault="009155BC" w:rsidP="003F0825">
            <w:pPr>
              <w:tabs>
                <w:tab w:val="center" w:pos="3613"/>
              </w:tabs>
              <w:ind w:hanging="2"/>
              <w:jc w:val="center"/>
              <w:rPr>
                <w:rFonts w:ascii="Arial" w:eastAsia="Arial" w:hAnsi="Arial" w:cs="Arial"/>
                <w:color w:val="000000" w:themeColor="text1"/>
              </w:rPr>
            </w:pPr>
            <w:r>
              <w:rPr>
                <w:rFonts w:ascii="Arial" w:eastAsia="Arial" w:hAnsi="Arial" w:cs="Arial"/>
                <w:color w:val="000000" w:themeColor="text1"/>
              </w:rPr>
              <w:t>02</w:t>
            </w:r>
          </w:p>
        </w:tc>
        <w:tc>
          <w:tcPr>
            <w:tcW w:w="3893" w:type="dxa"/>
            <w:vAlign w:val="center"/>
          </w:tcPr>
          <w:p w14:paraId="13C3ADD6" w14:textId="77777777" w:rsidR="009155BC" w:rsidRPr="00011416" w:rsidRDefault="009155BC" w:rsidP="003F0825">
            <w:pPr>
              <w:ind w:hanging="2"/>
              <w:jc w:val="both"/>
              <w:rPr>
                <w:rFonts w:ascii="Arial" w:hAnsi="Arial" w:cs="Arial"/>
                <w:color w:val="000000" w:themeColor="text1"/>
              </w:rPr>
            </w:pPr>
            <w:r w:rsidRPr="00011416">
              <w:rPr>
                <w:rFonts w:ascii="Arial" w:hAnsi="Arial" w:cs="Arial"/>
                <w:color w:val="000000" w:themeColor="text1"/>
              </w:rPr>
              <w:t>Aquisição de grupo gerador de 80kVA, trifásico, tensão 220/127V, frequência de 60 Hz, fator de potência 0,80, acionado por motor a diesel, equipado com regulador automático de tensão (AVR), quadro de transferência automática (QTA/ATS), painel digital de comando e proteção, cabine silenciada e demais dispositivos de segurança exigidos pelas normas técnicas vigentes. Demais informações em LAUDO TÉCNICO DE LEVANTAMENTO DE CARGA.</w:t>
            </w:r>
          </w:p>
        </w:tc>
        <w:tc>
          <w:tcPr>
            <w:tcW w:w="1109" w:type="dxa"/>
            <w:tcBorders>
              <w:top w:val="single" w:sz="4" w:space="0" w:color="auto"/>
            </w:tcBorders>
            <w:vAlign w:val="center"/>
          </w:tcPr>
          <w:p w14:paraId="54F0AACE" w14:textId="77777777" w:rsidR="009155BC" w:rsidRPr="007336FA" w:rsidRDefault="009155BC" w:rsidP="003F0825">
            <w:pPr>
              <w:ind w:hanging="2"/>
              <w:jc w:val="center"/>
              <w:rPr>
                <w:rFonts w:ascii="Arial" w:hAnsi="Arial" w:cs="Arial"/>
                <w:color w:val="000000" w:themeColor="text1"/>
                <w:sz w:val="20"/>
                <w:szCs w:val="20"/>
              </w:rPr>
            </w:pPr>
            <w:r w:rsidRPr="007336FA">
              <w:rPr>
                <w:rFonts w:ascii="Arial" w:hAnsi="Arial" w:cs="Arial"/>
                <w:color w:val="000000" w:themeColor="text1"/>
                <w:sz w:val="20"/>
                <w:szCs w:val="20"/>
              </w:rPr>
              <w:t>Unid.</w:t>
            </w:r>
          </w:p>
        </w:tc>
        <w:tc>
          <w:tcPr>
            <w:tcW w:w="1456" w:type="dxa"/>
            <w:tcBorders>
              <w:top w:val="single" w:sz="4" w:space="0" w:color="auto"/>
            </w:tcBorders>
            <w:vAlign w:val="center"/>
          </w:tcPr>
          <w:p w14:paraId="2FD5864A" w14:textId="77777777" w:rsidR="009155BC" w:rsidRDefault="009155BC" w:rsidP="003F0825">
            <w:pPr>
              <w:ind w:hanging="2"/>
              <w:jc w:val="center"/>
              <w:rPr>
                <w:rFonts w:ascii="Arial" w:hAnsi="Arial" w:cs="Arial"/>
                <w:color w:val="000000" w:themeColor="text1"/>
                <w:sz w:val="20"/>
                <w:szCs w:val="20"/>
              </w:rPr>
            </w:pPr>
            <w:r>
              <w:rPr>
                <w:rFonts w:ascii="Arial" w:hAnsi="Arial" w:cs="Arial"/>
                <w:color w:val="000000" w:themeColor="text1"/>
                <w:sz w:val="20"/>
                <w:szCs w:val="20"/>
              </w:rPr>
              <w:t>1</w:t>
            </w:r>
            <w:r w:rsidRPr="007336FA">
              <w:rPr>
                <w:rFonts w:ascii="Arial" w:hAnsi="Arial" w:cs="Arial"/>
                <w:color w:val="000000" w:themeColor="text1"/>
                <w:sz w:val="20"/>
                <w:szCs w:val="20"/>
              </w:rPr>
              <w:t>,0</w:t>
            </w:r>
          </w:p>
        </w:tc>
        <w:tc>
          <w:tcPr>
            <w:tcW w:w="1631" w:type="dxa"/>
            <w:tcBorders>
              <w:top w:val="single" w:sz="4" w:space="0" w:color="auto"/>
            </w:tcBorders>
            <w:vAlign w:val="center"/>
          </w:tcPr>
          <w:p w14:paraId="2D8D9C7A" w14:textId="77777777" w:rsidR="009155BC" w:rsidRPr="007336FA" w:rsidRDefault="009155BC" w:rsidP="003F0825">
            <w:pPr>
              <w:ind w:hanging="2"/>
              <w:jc w:val="center"/>
              <w:rPr>
                <w:rFonts w:ascii="Arial" w:hAnsi="Arial" w:cs="Arial"/>
                <w:color w:val="000000" w:themeColor="text1"/>
                <w:sz w:val="18"/>
                <w:szCs w:val="18"/>
              </w:rPr>
            </w:pPr>
            <w:r w:rsidRPr="00532EDA">
              <w:rPr>
                <w:rFonts w:ascii="Arial" w:hAnsi="Arial" w:cs="Arial"/>
                <w:color w:val="000000" w:themeColor="text1"/>
                <w:sz w:val="18"/>
                <w:szCs w:val="18"/>
              </w:rPr>
              <w:t>R$</w:t>
            </w:r>
            <w:r>
              <w:rPr>
                <w:rFonts w:ascii="Arial" w:hAnsi="Arial" w:cs="Arial"/>
                <w:color w:val="000000" w:themeColor="text1"/>
                <w:sz w:val="18"/>
                <w:szCs w:val="18"/>
              </w:rPr>
              <w:t xml:space="preserve"> </w:t>
            </w:r>
            <w:r w:rsidRPr="00532EDA">
              <w:rPr>
                <w:rFonts w:ascii="Arial" w:hAnsi="Arial" w:cs="Arial"/>
                <w:color w:val="000000" w:themeColor="text1"/>
                <w:sz w:val="18"/>
                <w:szCs w:val="18"/>
              </w:rPr>
              <w:t>80.406,13</w:t>
            </w:r>
          </w:p>
        </w:tc>
        <w:tc>
          <w:tcPr>
            <w:tcW w:w="1686" w:type="dxa"/>
            <w:tcBorders>
              <w:top w:val="single" w:sz="4" w:space="0" w:color="auto"/>
            </w:tcBorders>
            <w:vAlign w:val="center"/>
          </w:tcPr>
          <w:p w14:paraId="2CB8B4C3" w14:textId="77777777" w:rsidR="009155BC" w:rsidRPr="007336FA" w:rsidRDefault="009155BC" w:rsidP="003F0825">
            <w:pPr>
              <w:ind w:hanging="2"/>
              <w:jc w:val="center"/>
              <w:rPr>
                <w:rFonts w:ascii="Arial" w:hAnsi="Arial" w:cs="Arial"/>
                <w:color w:val="000000" w:themeColor="text1"/>
                <w:sz w:val="18"/>
                <w:szCs w:val="18"/>
              </w:rPr>
            </w:pPr>
            <w:r w:rsidRPr="00532EDA">
              <w:rPr>
                <w:rFonts w:ascii="Arial" w:hAnsi="Arial" w:cs="Arial"/>
                <w:color w:val="000000" w:themeColor="text1"/>
                <w:sz w:val="18"/>
                <w:szCs w:val="18"/>
              </w:rPr>
              <w:t>R$</w:t>
            </w:r>
            <w:r>
              <w:rPr>
                <w:rFonts w:ascii="Arial" w:hAnsi="Arial" w:cs="Arial"/>
                <w:color w:val="000000" w:themeColor="text1"/>
                <w:sz w:val="18"/>
                <w:szCs w:val="18"/>
              </w:rPr>
              <w:t xml:space="preserve"> </w:t>
            </w:r>
            <w:r w:rsidRPr="00532EDA">
              <w:rPr>
                <w:rFonts w:ascii="Arial" w:hAnsi="Arial" w:cs="Arial"/>
                <w:color w:val="000000" w:themeColor="text1"/>
                <w:sz w:val="18"/>
                <w:szCs w:val="18"/>
              </w:rPr>
              <w:t>80.406,13</w:t>
            </w:r>
          </w:p>
        </w:tc>
      </w:tr>
      <w:tr w:rsidR="009155BC" w:rsidRPr="007336FA" w14:paraId="68C9EB27" w14:textId="77777777" w:rsidTr="003F0825">
        <w:trPr>
          <w:jc w:val="center"/>
        </w:trPr>
        <w:tc>
          <w:tcPr>
            <w:tcW w:w="8770" w:type="dxa"/>
            <w:gridSpan w:val="5"/>
          </w:tcPr>
          <w:p w14:paraId="797B7721" w14:textId="77777777" w:rsidR="009155BC" w:rsidRPr="007336FA" w:rsidRDefault="009155BC" w:rsidP="003F0825">
            <w:pPr>
              <w:ind w:hanging="2"/>
              <w:jc w:val="right"/>
              <w:rPr>
                <w:rFonts w:ascii="Arial" w:hAnsi="Arial" w:cs="Arial"/>
                <w:b/>
                <w:color w:val="000000" w:themeColor="text1"/>
              </w:rPr>
            </w:pPr>
            <w:r w:rsidRPr="007336FA">
              <w:rPr>
                <w:rFonts w:ascii="Arial" w:hAnsi="Arial" w:cs="Arial"/>
                <w:b/>
                <w:bCs/>
                <w:color w:val="000000" w:themeColor="text1"/>
              </w:rPr>
              <w:t>TOTAL LOTE GLOBAL</w:t>
            </w:r>
          </w:p>
        </w:tc>
        <w:tc>
          <w:tcPr>
            <w:tcW w:w="1686" w:type="dxa"/>
          </w:tcPr>
          <w:p w14:paraId="109615AB" w14:textId="77777777" w:rsidR="009155BC" w:rsidRPr="007336FA" w:rsidRDefault="009155BC" w:rsidP="003F0825">
            <w:pPr>
              <w:pStyle w:val="Default"/>
              <w:spacing w:after="160"/>
              <w:rPr>
                <w:rFonts w:ascii="Arial" w:hAnsi="Arial" w:cs="Arial"/>
                <w:color w:val="000000" w:themeColor="text1"/>
                <w:sz w:val="22"/>
                <w:szCs w:val="22"/>
              </w:rPr>
            </w:pPr>
            <w:r w:rsidRPr="00532EDA">
              <w:rPr>
                <w:rFonts w:ascii="Arial" w:hAnsi="Arial" w:cs="Arial"/>
                <w:color w:val="000000" w:themeColor="text1"/>
                <w:sz w:val="22"/>
                <w:szCs w:val="22"/>
              </w:rPr>
              <w:t>R$164.427,39</w:t>
            </w:r>
          </w:p>
        </w:tc>
      </w:tr>
    </w:tbl>
    <w:p w14:paraId="449EA010" w14:textId="77777777" w:rsidR="00176116" w:rsidRDefault="00176116" w:rsidP="00F86C32">
      <w:pPr>
        <w:jc w:val="both"/>
        <w:rPr>
          <w:rFonts w:ascii="Arial" w:hAnsi="Arial" w:cs="Arial"/>
          <w:b/>
          <w:sz w:val="32"/>
          <w:szCs w:val="32"/>
        </w:rPr>
      </w:pPr>
    </w:p>
    <w:p w14:paraId="69DEA2CC" w14:textId="77777777" w:rsidR="009155BC" w:rsidRDefault="009155BC" w:rsidP="00F86C32">
      <w:pPr>
        <w:jc w:val="both"/>
        <w:rPr>
          <w:rFonts w:ascii="Arial" w:hAnsi="Arial" w:cs="Arial"/>
          <w:b/>
          <w:sz w:val="32"/>
          <w:szCs w:val="32"/>
        </w:rPr>
      </w:pPr>
    </w:p>
    <w:tbl>
      <w:tblPr>
        <w:tblW w:w="10505" w:type="dxa"/>
        <w:jc w:val="center"/>
        <w:tblCellMar>
          <w:left w:w="70" w:type="dxa"/>
          <w:right w:w="70" w:type="dxa"/>
        </w:tblCellMar>
        <w:tblLook w:val="04A0" w:firstRow="1" w:lastRow="0" w:firstColumn="1" w:lastColumn="0" w:noHBand="0" w:noVBand="1"/>
      </w:tblPr>
      <w:tblGrid>
        <w:gridCol w:w="10505"/>
      </w:tblGrid>
      <w:tr w:rsidR="007466A1" w:rsidRPr="007466A1" w14:paraId="0EEF0444" w14:textId="77777777" w:rsidTr="009155BC">
        <w:trPr>
          <w:trHeight w:val="293"/>
          <w:jc w:val="center"/>
        </w:trPr>
        <w:tc>
          <w:tcPr>
            <w:tcW w:w="105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6F5A7C" w14:textId="1EDCEFC9" w:rsidR="007466A1" w:rsidRPr="00383603" w:rsidRDefault="00383603" w:rsidP="003D023F">
            <w:pPr>
              <w:jc w:val="both"/>
              <w:rPr>
                <w:rFonts w:ascii="Arial" w:eastAsia="Times New Roman" w:hAnsi="Arial" w:cs="Arial"/>
                <w:color w:val="000000"/>
                <w:sz w:val="22"/>
                <w:szCs w:val="22"/>
              </w:rPr>
            </w:pPr>
            <w:r w:rsidRPr="00383603">
              <w:rPr>
                <w:rFonts w:ascii="Arial" w:eastAsia="Times New Roman" w:hAnsi="Arial" w:cs="Arial"/>
                <w:color w:val="000000"/>
                <w:sz w:val="22"/>
                <w:szCs w:val="22"/>
              </w:rPr>
              <w:t xml:space="preserve">O VALOR GLOBAL TOTAL ESTIMADO IMPORTA EM </w:t>
            </w:r>
            <w:r w:rsidRPr="00383603">
              <w:rPr>
                <w:rFonts w:ascii="Arial" w:eastAsia="Times New Roman" w:hAnsi="Arial" w:cs="Arial"/>
                <w:b/>
                <w:color w:val="000000"/>
                <w:sz w:val="22"/>
                <w:szCs w:val="22"/>
              </w:rPr>
              <w:t>R$</w:t>
            </w:r>
            <w:r w:rsidR="000213EE">
              <w:rPr>
                <w:rFonts w:ascii="Arial" w:eastAsia="Times New Roman" w:hAnsi="Arial" w:cs="Arial"/>
                <w:b/>
                <w:color w:val="000000"/>
                <w:sz w:val="22"/>
                <w:szCs w:val="22"/>
              </w:rPr>
              <w:t xml:space="preserve"> 1</w:t>
            </w:r>
            <w:r w:rsidR="009155BC">
              <w:rPr>
                <w:rFonts w:ascii="Arial" w:eastAsia="Times New Roman" w:hAnsi="Arial" w:cs="Arial"/>
                <w:b/>
                <w:color w:val="000000"/>
                <w:sz w:val="22"/>
                <w:szCs w:val="22"/>
              </w:rPr>
              <w:t>64</w:t>
            </w:r>
            <w:r w:rsidR="000213EE">
              <w:rPr>
                <w:rFonts w:ascii="Arial" w:eastAsia="Times New Roman" w:hAnsi="Arial" w:cs="Arial"/>
                <w:b/>
                <w:color w:val="000000"/>
                <w:sz w:val="22"/>
                <w:szCs w:val="22"/>
              </w:rPr>
              <w:t>.</w:t>
            </w:r>
            <w:r w:rsidR="009155BC">
              <w:rPr>
                <w:rFonts w:ascii="Arial" w:eastAsia="Times New Roman" w:hAnsi="Arial" w:cs="Arial"/>
                <w:b/>
                <w:color w:val="000000"/>
                <w:sz w:val="22"/>
                <w:szCs w:val="22"/>
              </w:rPr>
              <w:t>427</w:t>
            </w:r>
            <w:r w:rsidR="000213EE">
              <w:rPr>
                <w:rFonts w:ascii="Arial" w:eastAsia="Times New Roman" w:hAnsi="Arial" w:cs="Arial"/>
                <w:b/>
                <w:color w:val="000000"/>
                <w:sz w:val="22"/>
                <w:szCs w:val="22"/>
              </w:rPr>
              <w:t>,3</w:t>
            </w:r>
            <w:r w:rsidR="009155BC">
              <w:rPr>
                <w:rFonts w:ascii="Arial" w:eastAsia="Times New Roman" w:hAnsi="Arial" w:cs="Arial"/>
                <w:b/>
                <w:color w:val="000000"/>
                <w:sz w:val="22"/>
                <w:szCs w:val="22"/>
              </w:rPr>
              <w:t>9</w:t>
            </w:r>
            <w:r w:rsidRPr="00383603">
              <w:rPr>
                <w:rFonts w:ascii="Arial" w:eastAsia="Times New Roman" w:hAnsi="Arial" w:cs="Arial"/>
                <w:b/>
                <w:color w:val="000000"/>
                <w:sz w:val="22"/>
                <w:szCs w:val="22"/>
              </w:rPr>
              <w:t xml:space="preserve"> </w:t>
            </w:r>
            <w:r w:rsidR="0025322F">
              <w:rPr>
                <w:rFonts w:ascii="Arial" w:eastAsia="Times New Roman" w:hAnsi="Arial" w:cs="Arial"/>
                <w:b/>
                <w:color w:val="000000"/>
                <w:sz w:val="22"/>
                <w:szCs w:val="22"/>
              </w:rPr>
              <w:t>(</w:t>
            </w:r>
            <w:r w:rsidR="000213EE">
              <w:rPr>
                <w:rFonts w:ascii="Arial" w:eastAsia="Times New Roman" w:hAnsi="Arial" w:cs="Arial"/>
                <w:b/>
                <w:color w:val="000000"/>
                <w:sz w:val="22"/>
                <w:szCs w:val="22"/>
              </w:rPr>
              <w:t>CENTO E SETENTA</w:t>
            </w:r>
            <w:r w:rsidR="007E2AD2">
              <w:rPr>
                <w:rFonts w:ascii="Arial" w:eastAsia="Times New Roman" w:hAnsi="Arial" w:cs="Arial"/>
                <w:b/>
                <w:color w:val="000000"/>
                <w:sz w:val="22"/>
                <w:szCs w:val="22"/>
              </w:rPr>
              <w:t xml:space="preserve"> E QUATRO</w:t>
            </w:r>
            <w:r w:rsidR="000213EE">
              <w:rPr>
                <w:rFonts w:ascii="Arial" w:eastAsia="Times New Roman" w:hAnsi="Arial" w:cs="Arial"/>
                <w:b/>
                <w:color w:val="000000"/>
                <w:sz w:val="22"/>
                <w:szCs w:val="22"/>
              </w:rPr>
              <w:t xml:space="preserve"> MIL, </w:t>
            </w:r>
            <w:r w:rsidR="007E2AD2">
              <w:rPr>
                <w:rFonts w:ascii="Arial" w:eastAsia="Times New Roman" w:hAnsi="Arial" w:cs="Arial"/>
                <w:b/>
                <w:color w:val="000000"/>
                <w:sz w:val="22"/>
                <w:szCs w:val="22"/>
              </w:rPr>
              <w:t>QUATROCE</w:t>
            </w:r>
            <w:r w:rsidR="000213EE">
              <w:rPr>
                <w:rFonts w:ascii="Arial" w:eastAsia="Times New Roman" w:hAnsi="Arial" w:cs="Arial"/>
                <w:b/>
                <w:color w:val="000000"/>
                <w:sz w:val="22"/>
                <w:szCs w:val="22"/>
              </w:rPr>
              <w:t xml:space="preserve">NTOS E </w:t>
            </w:r>
            <w:r w:rsidR="007E2AD2">
              <w:rPr>
                <w:rFonts w:ascii="Arial" w:eastAsia="Times New Roman" w:hAnsi="Arial" w:cs="Arial"/>
                <w:b/>
                <w:color w:val="000000"/>
                <w:sz w:val="22"/>
                <w:szCs w:val="22"/>
              </w:rPr>
              <w:t>VINTE E SETE</w:t>
            </w:r>
            <w:r w:rsidR="003D023F">
              <w:rPr>
                <w:rFonts w:ascii="Arial" w:eastAsia="Times New Roman" w:hAnsi="Arial" w:cs="Arial"/>
                <w:b/>
                <w:color w:val="000000"/>
                <w:sz w:val="22"/>
                <w:szCs w:val="22"/>
              </w:rPr>
              <w:t xml:space="preserve"> REAIS</w:t>
            </w:r>
            <w:r w:rsidR="000213EE">
              <w:rPr>
                <w:rFonts w:ascii="Arial" w:eastAsia="Times New Roman" w:hAnsi="Arial" w:cs="Arial"/>
                <w:b/>
                <w:color w:val="000000"/>
                <w:sz w:val="22"/>
                <w:szCs w:val="22"/>
              </w:rPr>
              <w:t xml:space="preserve"> E TRINTA E </w:t>
            </w:r>
            <w:r w:rsidR="007E2AD2">
              <w:rPr>
                <w:rFonts w:ascii="Arial" w:eastAsia="Times New Roman" w:hAnsi="Arial" w:cs="Arial"/>
                <w:b/>
                <w:color w:val="000000"/>
                <w:sz w:val="22"/>
                <w:szCs w:val="22"/>
              </w:rPr>
              <w:t>NOVE</w:t>
            </w:r>
            <w:r w:rsidR="000213EE">
              <w:rPr>
                <w:rFonts w:ascii="Arial" w:eastAsia="Times New Roman" w:hAnsi="Arial" w:cs="Arial"/>
                <w:b/>
                <w:color w:val="000000"/>
                <w:sz w:val="22"/>
                <w:szCs w:val="22"/>
              </w:rPr>
              <w:t xml:space="preserve"> CENTAVOS</w:t>
            </w:r>
            <w:r w:rsidRPr="00383603">
              <w:rPr>
                <w:rFonts w:ascii="Arial" w:eastAsia="Times New Roman" w:hAnsi="Arial" w:cs="Arial"/>
                <w:b/>
                <w:color w:val="000000"/>
                <w:sz w:val="22"/>
                <w:szCs w:val="22"/>
              </w:rPr>
              <w:t>)</w:t>
            </w:r>
            <w:r w:rsidRPr="00383603">
              <w:rPr>
                <w:rFonts w:ascii="Arial" w:eastAsia="Times New Roman" w:hAnsi="Arial" w:cs="Arial"/>
                <w:color w:val="000000"/>
                <w:sz w:val="22"/>
                <w:szCs w:val="22"/>
              </w:rPr>
              <w:t>, OBITIDOS ATRAVÉS DA APLICAÇÃO</w:t>
            </w:r>
            <w:r>
              <w:rPr>
                <w:rFonts w:ascii="Arial" w:eastAsia="Times New Roman" w:hAnsi="Arial" w:cs="Arial"/>
                <w:color w:val="000000"/>
                <w:sz w:val="22"/>
                <w:szCs w:val="22"/>
              </w:rPr>
              <w:t xml:space="preserve"> DA MEDIA DOS PREÇOS EM PREÇOS </w:t>
            </w:r>
            <w:r w:rsidR="002859B6">
              <w:rPr>
                <w:rFonts w:ascii="Arial" w:eastAsia="Times New Roman" w:hAnsi="Arial" w:cs="Arial"/>
                <w:color w:val="000000"/>
                <w:sz w:val="22"/>
                <w:szCs w:val="22"/>
              </w:rPr>
              <w:t xml:space="preserve">OBTIDO ATRAVES DE </w:t>
            </w:r>
            <w:r w:rsidR="003D023F">
              <w:rPr>
                <w:rFonts w:ascii="Arial" w:eastAsia="Times New Roman" w:hAnsi="Arial" w:cs="Arial"/>
                <w:color w:val="000000"/>
                <w:sz w:val="22"/>
                <w:szCs w:val="22"/>
              </w:rPr>
              <w:t xml:space="preserve">ORÇAMENTOS </w:t>
            </w:r>
            <w:proofErr w:type="gramStart"/>
            <w:r w:rsidR="003D023F">
              <w:rPr>
                <w:rFonts w:ascii="Arial" w:eastAsia="Times New Roman" w:hAnsi="Arial" w:cs="Arial"/>
                <w:color w:val="000000"/>
                <w:sz w:val="22"/>
                <w:szCs w:val="22"/>
              </w:rPr>
              <w:t>JUNTO  AO</w:t>
            </w:r>
            <w:proofErr w:type="gramEnd"/>
            <w:r w:rsidR="003D023F">
              <w:rPr>
                <w:rFonts w:ascii="Arial" w:eastAsia="Times New Roman" w:hAnsi="Arial" w:cs="Arial"/>
                <w:color w:val="000000"/>
                <w:sz w:val="22"/>
                <w:szCs w:val="22"/>
              </w:rPr>
              <w:t xml:space="preserve"> </w:t>
            </w:r>
            <w:r w:rsidR="00963350">
              <w:rPr>
                <w:rFonts w:ascii="Arial" w:eastAsia="Times New Roman" w:hAnsi="Arial" w:cs="Arial"/>
                <w:color w:val="000000"/>
                <w:sz w:val="22"/>
                <w:szCs w:val="22"/>
              </w:rPr>
              <w:t xml:space="preserve"> FORNECEDOR</w:t>
            </w:r>
            <w:r w:rsidR="007E2AD2">
              <w:rPr>
                <w:rFonts w:ascii="Arial" w:eastAsia="Times New Roman" w:hAnsi="Arial" w:cs="Arial"/>
                <w:color w:val="000000"/>
                <w:sz w:val="22"/>
                <w:szCs w:val="22"/>
              </w:rPr>
              <w:t>, SITE</w:t>
            </w:r>
            <w:r w:rsidR="002859B6">
              <w:rPr>
                <w:rFonts w:ascii="Arial" w:eastAsia="Times New Roman" w:hAnsi="Arial" w:cs="Arial"/>
                <w:color w:val="000000"/>
                <w:sz w:val="22"/>
                <w:szCs w:val="22"/>
              </w:rPr>
              <w:t xml:space="preserve"> E PNCP – PORTAL NACIONAL DE CONTRATAÇÕES PUBLICAS.</w:t>
            </w:r>
          </w:p>
        </w:tc>
      </w:tr>
      <w:tr w:rsidR="007466A1" w:rsidRPr="007466A1" w14:paraId="0627F3E0" w14:textId="77777777" w:rsidTr="009155BC">
        <w:trPr>
          <w:trHeight w:val="293"/>
          <w:jc w:val="center"/>
        </w:trPr>
        <w:tc>
          <w:tcPr>
            <w:tcW w:w="10505" w:type="dxa"/>
            <w:vMerge/>
            <w:tcBorders>
              <w:top w:val="single" w:sz="4" w:space="0" w:color="auto"/>
              <w:left w:val="single" w:sz="4" w:space="0" w:color="auto"/>
              <w:bottom w:val="single" w:sz="4" w:space="0" w:color="auto"/>
              <w:right w:val="single" w:sz="4" w:space="0" w:color="auto"/>
            </w:tcBorders>
            <w:vAlign w:val="center"/>
            <w:hideMark/>
          </w:tcPr>
          <w:p w14:paraId="0283678B" w14:textId="77777777" w:rsidR="007466A1" w:rsidRPr="007466A1" w:rsidRDefault="007466A1" w:rsidP="007466A1">
            <w:pPr>
              <w:rPr>
                <w:rFonts w:ascii="Arial" w:eastAsia="Times New Roman" w:hAnsi="Arial" w:cs="Arial"/>
                <w:color w:val="000000"/>
                <w:sz w:val="16"/>
                <w:szCs w:val="16"/>
              </w:rPr>
            </w:pPr>
          </w:p>
        </w:tc>
      </w:tr>
      <w:tr w:rsidR="007466A1" w:rsidRPr="007466A1" w14:paraId="79A8350E" w14:textId="77777777" w:rsidTr="009155BC">
        <w:trPr>
          <w:trHeight w:val="293"/>
          <w:jc w:val="center"/>
        </w:trPr>
        <w:tc>
          <w:tcPr>
            <w:tcW w:w="10505" w:type="dxa"/>
            <w:vMerge/>
            <w:tcBorders>
              <w:top w:val="single" w:sz="4" w:space="0" w:color="auto"/>
              <w:left w:val="single" w:sz="4" w:space="0" w:color="auto"/>
              <w:bottom w:val="single" w:sz="4" w:space="0" w:color="auto"/>
              <w:right w:val="single" w:sz="4" w:space="0" w:color="auto"/>
            </w:tcBorders>
            <w:vAlign w:val="center"/>
            <w:hideMark/>
          </w:tcPr>
          <w:p w14:paraId="45C38A94" w14:textId="77777777" w:rsidR="007466A1" w:rsidRPr="007466A1" w:rsidRDefault="007466A1" w:rsidP="007466A1">
            <w:pPr>
              <w:rPr>
                <w:rFonts w:ascii="Arial" w:eastAsia="Times New Roman" w:hAnsi="Arial" w:cs="Arial"/>
                <w:color w:val="000000"/>
                <w:sz w:val="16"/>
                <w:szCs w:val="16"/>
              </w:rPr>
            </w:pPr>
          </w:p>
        </w:tc>
      </w:tr>
    </w:tbl>
    <w:p w14:paraId="1AAB543A" w14:textId="77777777" w:rsidR="00645E33" w:rsidRDefault="00645E33" w:rsidP="00DE4BB8">
      <w:pPr>
        <w:jc w:val="center"/>
        <w:rPr>
          <w:rFonts w:ascii="Arial" w:hAnsi="Arial" w:cs="Arial"/>
          <w:b/>
        </w:rPr>
      </w:pPr>
    </w:p>
    <w:p w14:paraId="62F3FA49" w14:textId="77777777" w:rsidR="00FB45A1" w:rsidRDefault="00FB45A1" w:rsidP="00FB45A1">
      <w:pPr>
        <w:jc w:val="center"/>
        <w:rPr>
          <w:rFonts w:ascii="Arial" w:hAnsi="Arial" w:cs="Arial"/>
          <w:b/>
        </w:rPr>
      </w:pPr>
    </w:p>
    <w:p w14:paraId="55B35ADD" w14:textId="77777777" w:rsidR="00FB45A1" w:rsidRDefault="00FB45A1" w:rsidP="00FB45A1">
      <w:pPr>
        <w:jc w:val="center"/>
        <w:rPr>
          <w:rFonts w:ascii="Arial" w:hAnsi="Arial" w:cs="Arial"/>
          <w:b/>
        </w:rPr>
      </w:pPr>
    </w:p>
    <w:p w14:paraId="29B32A54" w14:textId="28484EBF" w:rsidR="00FB45A1" w:rsidRPr="000B6114" w:rsidRDefault="00FB45A1" w:rsidP="00FB45A1">
      <w:pPr>
        <w:jc w:val="center"/>
        <w:rPr>
          <w:rFonts w:ascii="Arial" w:hAnsi="Arial" w:cs="Arial"/>
        </w:rPr>
      </w:pPr>
      <w:r w:rsidRPr="000B6114">
        <w:rPr>
          <w:rFonts w:ascii="Arial" w:hAnsi="Arial" w:cs="Arial"/>
          <w:b/>
        </w:rPr>
        <w:lastRenderedPageBreak/>
        <w:t>ANEXO I</w:t>
      </w:r>
      <w:r>
        <w:rPr>
          <w:rFonts w:ascii="Arial" w:hAnsi="Arial" w:cs="Arial"/>
          <w:b/>
        </w:rPr>
        <w:t>I</w:t>
      </w:r>
    </w:p>
    <w:p w14:paraId="596BB460" w14:textId="77777777" w:rsidR="00FB45A1" w:rsidRPr="000B6114" w:rsidRDefault="00FB45A1" w:rsidP="00FB45A1">
      <w:pPr>
        <w:jc w:val="center"/>
        <w:rPr>
          <w:rFonts w:ascii="Arial" w:hAnsi="Arial" w:cs="Arial"/>
          <w:b/>
        </w:rPr>
      </w:pPr>
    </w:p>
    <w:p w14:paraId="13F3BB3E" w14:textId="77777777" w:rsidR="00FB45A1" w:rsidRDefault="00FB45A1" w:rsidP="00FB45A1">
      <w:pPr>
        <w:jc w:val="center"/>
        <w:rPr>
          <w:rFonts w:ascii="Arial" w:hAnsi="Arial" w:cs="Arial"/>
          <w:b/>
        </w:rPr>
      </w:pPr>
    </w:p>
    <w:p w14:paraId="0862F060" w14:textId="77777777" w:rsidR="00FB45A1" w:rsidRDefault="00FB45A1" w:rsidP="00FB45A1">
      <w:pPr>
        <w:jc w:val="center"/>
        <w:rPr>
          <w:rFonts w:ascii="Arial" w:hAnsi="Arial" w:cs="Arial"/>
          <w:b/>
        </w:rPr>
      </w:pPr>
    </w:p>
    <w:p w14:paraId="56AC44DA" w14:textId="77777777" w:rsidR="00FB45A1" w:rsidRPr="000B6114" w:rsidRDefault="00FB45A1" w:rsidP="00FB45A1">
      <w:pPr>
        <w:jc w:val="center"/>
        <w:rPr>
          <w:rFonts w:ascii="Arial" w:hAnsi="Arial" w:cs="Arial"/>
          <w:b/>
        </w:rPr>
      </w:pPr>
    </w:p>
    <w:p w14:paraId="29DA3EF5" w14:textId="77777777" w:rsidR="00FB45A1" w:rsidRPr="009155BC" w:rsidRDefault="00FB45A1" w:rsidP="00FB45A1">
      <w:pPr>
        <w:jc w:val="center"/>
        <w:rPr>
          <w:rFonts w:ascii="Arial" w:hAnsi="Arial" w:cs="Arial"/>
          <w:b/>
        </w:rPr>
      </w:pPr>
    </w:p>
    <w:p w14:paraId="34ADF5BA" w14:textId="77777777" w:rsidR="00FB45A1" w:rsidRPr="009155BC" w:rsidRDefault="00FB45A1" w:rsidP="00FB45A1">
      <w:pPr>
        <w:jc w:val="center"/>
        <w:rPr>
          <w:rFonts w:ascii="Arial" w:hAnsi="Arial" w:cs="Arial"/>
          <w:b/>
        </w:rPr>
      </w:pPr>
    </w:p>
    <w:p w14:paraId="10B8A74E" w14:textId="77777777" w:rsidR="00FB45A1" w:rsidRPr="009155BC" w:rsidRDefault="00FB45A1" w:rsidP="00FB45A1">
      <w:pPr>
        <w:pStyle w:val="ParagraphStyle"/>
        <w:widowControl/>
        <w:ind w:right="-15"/>
        <w:jc w:val="center"/>
        <w:rPr>
          <w:b/>
          <w:bCs/>
          <w:color w:val="000000" w:themeColor="text1"/>
          <w:sz w:val="28"/>
          <w:szCs w:val="28"/>
        </w:rPr>
      </w:pPr>
      <w:r w:rsidRPr="009155BC">
        <w:rPr>
          <w:b/>
          <w:bCs/>
          <w:color w:val="000000" w:themeColor="text1"/>
          <w:sz w:val="28"/>
          <w:szCs w:val="28"/>
        </w:rPr>
        <w:t xml:space="preserve">TERMO DE </w:t>
      </w:r>
      <w:proofErr w:type="gramStart"/>
      <w:r w:rsidRPr="009155BC">
        <w:rPr>
          <w:b/>
          <w:bCs/>
          <w:color w:val="000000" w:themeColor="text1"/>
          <w:sz w:val="28"/>
          <w:szCs w:val="28"/>
        </w:rPr>
        <w:t>REFERENCIA</w:t>
      </w:r>
      <w:proofErr w:type="gramEnd"/>
    </w:p>
    <w:p w14:paraId="16F720CC" w14:textId="77777777" w:rsidR="00FB45A1" w:rsidRPr="009155BC" w:rsidRDefault="00FB45A1" w:rsidP="00FB45A1">
      <w:pPr>
        <w:pStyle w:val="ParagraphStyle"/>
        <w:widowControl/>
        <w:ind w:right="-15"/>
        <w:jc w:val="center"/>
        <w:rPr>
          <w:b/>
          <w:bCs/>
          <w:color w:val="000000" w:themeColor="text1"/>
          <w:sz w:val="28"/>
          <w:szCs w:val="28"/>
        </w:rPr>
      </w:pPr>
    </w:p>
    <w:p w14:paraId="21B1F433" w14:textId="77777777" w:rsidR="00FB45A1" w:rsidRPr="009155BC" w:rsidRDefault="00FB45A1" w:rsidP="00FB45A1">
      <w:pPr>
        <w:pStyle w:val="ParagraphStyle"/>
        <w:widowControl/>
        <w:ind w:right="-15"/>
        <w:jc w:val="center"/>
        <w:rPr>
          <w:b/>
          <w:bCs/>
          <w:color w:val="000000" w:themeColor="text1"/>
          <w:sz w:val="28"/>
          <w:szCs w:val="28"/>
        </w:rPr>
      </w:pPr>
    </w:p>
    <w:p w14:paraId="42F203F2" w14:textId="77777777" w:rsidR="00FB45A1" w:rsidRPr="009155BC" w:rsidRDefault="00FB45A1" w:rsidP="00FB45A1">
      <w:pPr>
        <w:pStyle w:val="ParagraphStyle"/>
        <w:widowControl/>
        <w:ind w:right="-15"/>
        <w:jc w:val="center"/>
        <w:rPr>
          <w:b/>
          <w:bCs/>
          <w:color w:val="000000" w:themeColor="text1"/>
          <w:sz w:val="28"/>
          <w:szCs w:val="28"/>
        </w:rPr>
      </w:pPr>
    </w:p>
    <w:p w14:paraId="598E3653" w14:textId="77777777" w:rsidR="00FB45A1" w:rsidRPr="009155BC" w:rsidRDefault="00FB45A1" w:rsidP="00FB45A1">
      <w:pPr>
        <w:pStyle w:val="ParagraphStyle"/>
        <w:widowControl/>
        <w:ind w:right="-15"/>
        <w:jc w:val="center"/>
        <w:rPr>
          <w:b/>
          <w:bCs/>
          <w:color w:val="000000" w:themeColor="text1"/>
          <w:sz w:val="28"/>
          <w:szCs w:val="28"/>
        </w:rPr>
      </w:pPr>
    </w:p>
    <w:p w14:paraId="3FC6FF12" w14:textId="77777777" w:rsidR="00FB45A1" w:rsidRPr="009155BC" w:rsidRDefault="00FB45A1" w:rsidP="00FB45A1">
      <w:pPr>
        <w:pStyle w:val="ParagraphStyle"/>
        <w:widowControl/>
        <w:ind w:right="-15"/>
        <w:jc w:val="center"/>
        <w:rPr>
          <w:b/>
          <w:bCs/>
          <w:color w:val="000000" w:themeColor="text1"/>
          <w:sz w:val="28"/>
          <w:szCs w:val="28"/>
        </w:rPr>
      </w:pPr>
    </w:p>
    <w:p w14:paraId="5034251D" w14:textId="77777777" w:rsidR="00FB45A1" w:rsidRPr="009155BC" w:rsidRDefault="00FB45A1" w:rsidP="00FB45A1">
      <w:pPr>
        <w:pStyle w:val="ParagraphStyle"/>
        <w:widowControl/>
        <w:ind w:right="-15"/>
        <w:jc w:val="center"/>
        <w:rPr>
          <w:b/>
          <w:bCs/>
          <w:color w:val="000000" w:themeColor="text1"/>
          <w:sz w:val="28"/>
          <w:szCs w:val="28"/>
        </w:rPr>
      </w:pPr>
    </w:p>
    <w:p w14:paraId="7B809FA0" w14:textId="77777777" w:rsidR="00FB45A1" w:rsidRPr="009155BC" w:rsidRDefault="00FB45A1" w:rsidP="00FB45A1">
      <w:pPr>
        <w:pStyle w:val="ParagraphStyle"/>
        <w:widowControl/>
        <w:ind w:right="-15"/>
        <w:jc w:val="center"/>
        <w:rPr>
          <w:b/>
          <w:bCs/>
          <w:color w:val="000000" w:themeColor="text1"/>
          <w:sz w:val="28"/>
          <w:szCs w:val="28"/>
        </w:rPr>
      </w:pPr>
    </w:p>
    <w:p w14:paraId="1078B204" w14:textId="77777777" w:rsidR="00FB45A1" w:rsidRPr="009155BC" w:rsidRDefault="00FB45A1" w:rsidP="00FB45A1">
      <w:pPr>
        <w:pStyle w:val="ParagraphStyle"/>
        <w:widowControl/>
        <w:ind w:right="-15"/>
        <w:jc w:val="center"/>
        <w:rPr>
          <w:b/>
          <w:bCs/>
          <w:color w:val="000000" w:themeColor="text1"/>
          <w:sz w:val="28"/>
          <w:szCs w:val="28"/>
        </w:rPr>
      </w:pPr>
    </w:p>
    <w:p w14:paraId="015204B8" w14:textId="77777777" w:rsidR="00FB45A1" w:rsidRPr="009155BC" w:rsidRDefault="00FB45A1" w:rsidP="00FB45A1">
      <w:pPr>
        <w:pStyle w:val="ParagraphStyle"/>
        <w:widowControl/>
        <w:ind w:right="-15"/>
        <w:jc w:val="center"/>
        <w:rPr>
          <w:b/>
          <w:bCs/>
          <w:color w:val="000000" w:themeColor="text1"/>
          <w:sz w:val="28"/>
          <w:szCs w:val="28"/>
        </w:rPr>
      </w:pPr>
    </w:p>
    <w:p w14:paraId="428BC256" w14:textId="77777777" w:rsidR="00FB45A1" w:rsidRPr="009155BC" w:rsidRDefault="00FB45A1" w:rsidP="00FB45A1">
      <w:pPr>
        <w:pStyle w:val="ParagraphStyle"/>
        <w:widowControl/>
        <w:ind w:right="-15"/>
        <w:jc w:val="center"/>
        <w:rPr>
          <w:b/>
          <w:bCs/>
          <w:color w:val="000000" w:themeColor="text1"/>
          <w:sz w:val="28"/>
          <w:szCs w:val="28"/>
        </w:rPr>
      </w:pPr>
    </w:p>
    <w:p w14:paraId="06AB3FA1" w14:textId="77777777" w:rsidR="00FB45A1" w:rsidRPr="009155BC" w:rsidRDefault="00FB45A1" w:rsidP="00FB45A1">
      <w:pPr>
        <w:pStyle w:val="ParagraphStyle"/>
        <w:widowControl/>
        <w:ind w:right="-15"/>
        <w:jc w:val="center"/>
        <w:rPr>
          <w:b/>
          <w:bCs/>
          <w:color w:val="000000" w:themeColor="text1"/>
          <w:sz w:val="20"/>
          <w:szCs w:val="20"/>
        </w:rPr>
      </w:pPr>
    </w:p>
    <w:p w14:paraId="72B4AF05" w14:textId="77777777" w:rsidR="00FB45A1" w:rsidRDefault="00FB45A1" w:rsidP="00FB45A1">
      <w:pPr>
        <w:pStyle w:val="ParagraphStyle"/>
        <w:widowControl/>
        <w:ind w:right="-15"/>
        <w:jc w:val="center"/>
        <w:rPr>
          <w:b/>
          <w:bCs/>
          <w:color w:val="000000" w:themeColor="text1"/>
          <w:sz w:val="26"/>
          <w:szCs w:val="26"/>
        </w:rPr>
      </w:pPr>
      <w:r w:rsidRPr="009155BC">
        <w:rPr>
          <w:b/>
          <w:bCs/>
          <w:color w:val="000000" w:themeColor="text1"/>
          <w:sz w:val="26"/>
          <w:szCs w:val="26"/>
        </w:rPr>
        <w:t>OBJETO</w:t>
      </w:r>
    </w:p>
    <w:p w14:paraId="18AB411D" w14:textId="77777777" w:rsidR="00FB45A1" w:rsidRDefault="00FB45A1" w:rsidP="00FB45A1">
      <w:pPr>
        <w:pStyle w:val="ParagraphStyle"/>
        <w:widowControl/>
        <w:ind w:right="-15"/>
        <w:jc w:val="center"/>
        <w:rPr>
          <w:b/>
          <w:bCs/>
          <w:color w:val="000000" w:themeColor="text1"/>
          <w:sz w:val="26"/>
          <w:szCs w:val="26"/>
        </w:rPr>
      </w:pPr>
    </w:p>
    <w:p w14:paraId="7CEDB765" w14:textId="77777777" w:rsidR="00FB45A1" w:rsidRPr="009155BC" w:rsidRDefault="00FB45A1" w:rsidP="00FB45A1">
      <w:pPr>
        <w:pStyle w:val="ParagraphStyle"/>
        <w:widowControl/>
        <w:ind w:right="-15"/>
        <w:jc w:val="center"/>
        <w:rPr>
          <w:b/>
          <w:bCs/>
          <w:color w:val="000000" w:themeColor="text1"/>
          <w:sz w:val="26"/>
          <w:szCs w:val="26"/>
        </w:rPr>
      </w:pPr>
    </w:p>
    <w:p w14:paraId="46A190EE" w14:textId="77777777" w:rsidR="00FB45A1" w:rsidRPr="009155BC" w:rsidRDefault="00FB45A1" w:rsidP="00FB45A1">
      <w:pPr>
        <w:pStyle w:val="ParagraphStyle"/>
        <w:widowControl/>
        <w:ind w:right="-15"/>
        <w:jc w:val="center"/>
        <w:rPr>
          <w:b/>
          <w:bCs/>
          <w:color w:val="000000" w:themeColor="text1"/>
        </w:rPr>
      </w:pPr>
    </w:p>
    <w:p w14:paraId="3F41E263" w14:textId="77777777" w:rsidR="00FB45A1" w:rsidRPr="009155BC" w:rsidRDefault="00FB45A1" w:rsidP="00FB45A1">
      <w:pPr>
        <w:jc w:val="both"/>
        <w:rPr>
          <w:rFonts w:ascii="Arial" w:eastAsia="Arial" w:hAnsi="Arial" w:cs="Arial"/>
          <w:bCs/>
          <w:color w:val="000000" w:themeColor="text1"/>
          <w:sz w:val="26"/>
          <w:szCs w:val="26"/>
        </w:rPr>
      </w:pPr>
      <w:r w:rsidRPr="009155BC">
        <w:rPr>
          <w:rFonts w:ascii="Arial" w:hAnsi="Arial" w:cs="Arial"/>
          <w:bCs/>
          <w:color w:val="000000" w:themeColor="text1"/>
          <w:sz w:val="26"/>
          <w:szCs w:val="26"/>
        </w:rPr>
        <w:t>AQUISIÇÃO DE 02 (DOIS) GRUPOS GERADORES DE ENERGIA ELÉTRICA, NOVOS E SEM USO, ACIONADOS POR MOTOR A DIESEL, COMPREENDENDO O FORNECIMENTO, TRANSPORTE, ENTREGA, INSTALAÇÃO, TESTES OPERACIONAIS, PARTIDA TÉCNICA E COMISSIONAMENTO, DESTINADOS AO ATENDIMENTO DAS UNIDADES BÁSICAS DE SAÚDE DO MUNICÍPIO DE DOUTOR ULYSSES/PR.</w:t>
      </w:r>
    </w:p>
    <w:p w14:paraId="5D96C754" w14:textId="77777777" w:rsidR="00FB45A1" w:rsidRPr="009155BC" w:rsidRDefault="00FB45A1" w:rsidP="00FB45A1">
      <w:pPr>
        <w:pStyle w:val="ParagraphStyle"/>
        <w:widowControl/>
        <w:jc w:val="both"/>
        <w:rPr>
          <w:color w:val="000000" w:themeColor="text1"/>
        </w:rPr>
      </w:pPr>
    </w:p>
    <w:p w14:paraId="7C69D9C6" w14:textId="77777777" w:rsidR="00FB45A1" w:rsidRPr="007336FA" w:rsidRDefault="00FB45A1" w:rsidP="00FB45A1">
      <w:pPr>
        <w:pStyle w:val="ParagraphStyle"/>
        <w:widowControl/>
        <w:jc w:val="both"/>
        <w:rPr>
          <w:rFonts w:ascii="Times New Roman" w:hAnsi="Times New Roman" w:cs="Times New Roman"/>
          <w:color w:val="000000" w:themeColor="text1"/>
        </w:rPr>
      </w:pPr>
    </w:p>
    <w:p w14:paraId="03D46F3A" w14:textId="77777777" w:rsidR="00FB45A1" w:rsidRPr="007336FA" w:rsidRDefault="00FB45A1" w:rsidP="00FB45A1">
      <w:pPr>
        <w:pStyle w:val="ParagraphStyle"/>
        <w:widowControl/>
        <w:jc w:val="both"/>
        <w:rPr>
          <w:rFonts w:ascii="Times New Roman" w:hAnsi="Times New Roman" w:cs="Times New Roman"/>
          <w:color w:val="000000" w:themeColor="text1"/>
        </w:rPr>
      </w:pPr>
    </w:p>
    <w:p w14:paraId="07BBC5F0" w14:textId="77777777" w:rsidR="00FB45A1" w:rsidRPr="007336FA" w:rsidRDefault="00FB45A1" w:rsidP="00FB45A1">
      <w:pPr>
        <w:pStyle w:val="ParagraphStyle"/>
        <w:widowControl/>
        <w:jc w:val="both"/>
        <w:rPr>
          <w:rFonts w:ascii="Times New Roman" w:hAnsi="Times New Roman" w:cs="Times New Roman"/>
          <w:color w:val="000000" w:themeColor="text1"/>
        </w:rPr>
      </w:pPr>
    </w:p>
    <w:p w14:paraId="49A52EB3" w14:textId="77777777" w:rsidR="00FB45A1" w:rsidRPr="007336FA" w:rsidRDefault="00FB45A1" w:rsidP="00FB45A1">
      <w:pPr>
        <w:pStyle w:val="ParagraphStyle"/>
        <w:widowControl/>
        <w:jc w:val="both"/>
        <w:rPr>
          <w:rFonts w:ascii="Times New Roman" w:hAnsi="Times New Roman" w:cs="Times New Roman"/>
          <w:color w:val="000000" w:themeColor="text1"/>
        </w:rPr>
      </w:pPr>
    </w:p>
    <w:p w14:paraId="60FD70CD" w14:textId="77777777" w:rsidR="00FB45A1" w:rsidRPr="007336FA" w:rsidRDefault="00FB45A1" w:rsidP="00FB45A1">
      <w:pPr>
        <w:pStyle w:val="ParagraphStyle"/>
        <w:widowControl/>
        <w:jc w:val="both"/>
        <w:rPr>
          <w:rFonts w:ascii="Times New Roman" w:hAnsi="Times New Roman" w:cs="Times New Roman"/>
          <w:color w:val="000000" w:themeColor="text1"/>
        </w:rPr>
      </w:pPr>
    </w:p>
    <w:p w14:paraId="75DD5843" w14:textId="77777777" w:rsidR="00FB45A1" w:rsidRPr="007336FA" w:rsidRDefault="00FB45A1" w:rsidP="00FB45A1">
      <w:pPr>
        <w:pStyle w:val="ParagraphStyle"/>
        <w:widowControl/>
        <w:jc w:val="both"/>
        <w:rPr>
          <w:rFonts w:ascii="Times New Roman" w:hAnsi="Times New Roman" w:cs="Times New Roman"/>
          <w:color w:val="000000" w:themeColor="text1"/>
        </w:rPr>
      </w:pPr>
    </w:p>
    <w:p w14:paraId="479002D7" w14:textId="77777777" w:rsidR="00FB45A1" w:rsidRPr="007336FA" w:rsidRDefault="00FB45A1" w:rsidP="00FB45A1">
      <w:pPr>
        <w:pStyle w:val="ParagraphStyle"/>
        <w:widowControl/>
        <w:jc w:val="both"/>
        <w:rPr>
          <w:rFonts w:ascii="Times New Roman" w:hAnsi="Times New Roman" w:cs="Times New Roman"/>
          <w:color w:val="000000" w:themeColor="text1"/>
        </w:rPr>
      </w:pPr>
    </w:p>
    <w:p w14:paraId="7AC9DFB9" w14:textId="77777777" w:rsidR="00FB45A1" w:rsidRPr="007336FA" w:rsidRDefault="00FB45A1" w:rsidP="00FB45A1">
      <w:pPr>
        <w:pStyle w:val="ParagraphStyle"/>
        <w:widowControl/>
        <w:jc w:val="both"/>
        <w:rPr>
          <w:rFonts w:ascii="Times New Roman" w:hAnsi="Times New Roman" w:cs="Times New Roman"/>
          <w:color w:val="000000" w:themeColor="text1"/>
        </w:rPr>
      </w:pPr>
    </w:p>
    <w:p w14:paraId="2D98B272" w14:textId="77777777" w:rsidR="00FB45A1" w:rsidRPr="007336FA" w:rsidRDefault="00FB45A1" w:rsidP="00FB45A1">
      <w:pPr>
        <w:pStyle w:val="ParagraphStyle"/>
        <w:widowControl/>
        <w:jc w:val="both"/>
        <w:rPr>
          <w:rFonts w:ascii="Times New Roman" w:hAnsi="Times New Roman" w:cs="Times New Roman"/>
          <w:color w:val="000000" w:themeColor="text1"/>
        </w:rPr>
      </w:pPr>
    </w:p>
    <w:p w14:paraId="56028B2A" w14:textId="77777777" w:rsidR="00FB45A1" w:rsidRPr="007336FA" w:rsidRDefault="00FB45A1" w:rsidP="00FB45A1">
      <w:pPr>
        <w:spacing w:after="114" w:line="249" w:lineRule="auto"/>
        <w:jc w:val="center"/>
        <w:rPr>
          <w:b/>
          <w:bCs/>
          <w:color w:val="000000" w:themeColor="text1"/>
        </w:rPr>
      </w:pPr>
      <w:r w:rsidRPr="007336FA">
        <w:rPr>
          <w:b/>
          <w:bCs/>
          <w:color w:val="000000" w:themeColor="text1"/>
        </w:rPr>
        <w:t>DOUTOR ULYSSES/PR</w:t>
      </w:r>
    </w:p>
    <w:p w14:paraId="3AA1BC99" w14:textId="77777777" w:rsidR="00FB45A1" w:rsidRPr="007336FA" w:rsidRDefault="00FB45A1" w:rsidP="00FB45A1">
      <w:pPr>
        <w:spacing w:after="114" w:line="249" w:lineRule="auto"/>
        <w:jc w:val="center"/>
        <w:rPr>
          <w:rFonts w:ascii="Arial" w:hAnsi="Arial" w:cs="Arial"/>
          <w:b/>
          <w:bCs/>
          <w:color w:val="000000" w:themeColor="text1"/>
        </w:rPr>
      </w:pPr>
      <w:r>
        <w:rPr>
          <w:b/>
          <w:bCs/>
          <w:color w:val="000000" w:themeColor="text1"/>
        </w:rPr>
        <w:t>SETEMBRO</w:t>
      </w:r>
      <w:r w:rsidRPr="007336FA">
        <w:rPr>
          <w:b/>
          <w:bCs/>
          <w:color w:val="000000" w:themeColor="text1"/>
        </w:rPr>
        <w:t xml:space="preserve"> 2026</w:t>
      </w:r>
      <w:r w:rsidRPr="007336FA">
        <w:rPr>
          <w:b/>
          <w:bCs/>
          <w:color w:val="000000" w:themeColor="text1"/>
        </w:rPr>
        <w:br w:type="page"/>
      </w:r>
    </w:p>
    <w:tbl>
      <w:tblPr>
        <w:tblStyle w:val="Tabelacomgrade"/>
        <w:tblW w:w="0" w:type="auto"/>
        <w:tblLook w:val="04A0" w:firstRow="1" w:lastRow="0" w:firstColumn="1" w:lastColumn="0" w:noHBand="0" w:noVBand="1"/>
      </w:tblPr>
      <w:tblGrid>
        <w:gridCol w:w="9736"/>
      </w:tblGrid>
      <w:tr w:rsidR="00FB45A1" w14:paraId="7C7D1BBF" w14:textId="77777777" w:rsidTr="003F0825">
        <w:tc>
          <w:tcPr>
            <w:tcW w:w="9736" w:type="dxa"/>
            <w:shd w:val="clear" w:color="auto" w:fill="DDD9C3" w:themeFill="background2" w:themeFillShade="E6"/>
          </w:tcPr>
          <w:p w14:paraId="69CD1A76" w14:textId="77777777" w:rsidR="00FB45A1" w:rsidRPr="00673936" w:rsidRDefault="00FB45A1" w:rsidP="003F0825">
            <w:pPr>
              <w:rPr>
                <w:rFonts w:ascii="Arial" w:hAnsi="Arial" w:cs="Arial"/>
              </w:rPr>
            </w:pPr>
            <w:r w:rsidRPr="00673936">
              <w:rPr>
                <w:rFonts w:ascii="Arial" w:hAnsi="Arial" w:cs="Arial"/>
              </w:rPr>
              <w:lastRenderedPageBreak/>
              <w:t>1. DEFINIÇÃO DO OBJETO</w:t>
            </w:r>
          </w:p>
        </w:tc>
      </w:tr>
    </w:tbl>
    <w:p w14:paraId="669E6A64" w14:textId="77777777" w:rsidR="00FB45A1" w:rsidRPr="00673936" w:rsidRDefault="00FB45A1" w:rsidP="00FB45A1">
      <w:pPr>
        <w:jc w:val="both"/>
        <w:rPr>
          <w:rFonts w:ascii="Arial" w:hAnsi="Arial" w:cs="Arial"/>
          <w:b/>
          <w:bCs/>
        </w:rPr>
      </w:pPr>
      <w:r w:rsidRPr="00673936">
        <w:rPr>
          <w:rFonts w:ascii="Arial" w:hAnsi="Arial" w:cs="Arial"/>
          <w:b/>
          <w:bCs/>
        </w:rPr>
        <w:t>1.1. Objeto</w:t>
      </w:r>
    </w:p>
    <w:p w14:paraId="66646FD8" w14:textId="77777777" w:rsidR="00FB45A1" w:rsidRPr="00673936" w:rsidRDefault="00FB45A1" w:rsidP="00FB45A1">
      <w:pPr>
        <w:jc w:val="both"/>
        <w:rPr>
          <w:rFonts w:ascii="Arial" w:hAnsi="Arial" w:cs="Arial"/>
        </w:rPr>
      </w:pPr>
      <w:r w:rsidRPr="00673936">
        <w:rPr>
          <w:rFonts w:ascii="Arial" w:hAnsi="Arial" w:cs="Arial"/>
        </w:rPr>
        <w:t>1.1.1. O presente Termo de Referência tem por objeto a aquisição de 02 (dois) grupos geradores de energia elétrica, novos e sem uso, acionados por motor a diesel, compreendendo o fornecimento, transporte, entrega, instalação, testes operacionais, partida técnica e comissionamento, destinados ao atendimento das Unidades Básicas de Saúde do Município de Doutor Ulysses/PR, conforme condições, quantidades, especificações técnicas e demais exigências estabelecidas neste Termo de Referência e no Laudo Técnico de Levantamento de Carga e Dimensionamento de Grupos Geradores.</w:t>
      </w:r>
    </w:p>
    <w:p w14:paraId="3623926D" w14:textId="77777777" w:rsidR="00FB45A1" w:rsidRPr="00673936" w:rsidRDefault="00FB45A1" w:rsidP="00FB45A1">
      <w:pPr>
        <w:jc w:val="both"/>
        <w:rPr>
          <w:rFonts w:ascii="Arial" w:hAnsi="Arial" w:cs="Arial"/>
        </w:rPr>
      </w:pPr>
      <w:r w:rsidRPr="00673936">
        <w:rPr>
          <w:rFonts w:ascii="Arial" w:hAnsi="Arial" w:cs="Arial"/>
        </w:rPr>
        <w:t>1.1.2. Os equipamentos serão destinados às seguintes unidades:</w:t>
      </w:r>
    </w:p>
    <w:p w14:paraId="0DB53B17" w14:textId="77777777" w:rsidR="00FB45A1" w:rsidRPr="00673936" w:rsidRDefault="00FB45A1" w:rsidP="00FB45A1">
      <w:pPr>
        <w:jc w:val="both"/>
        <w:rPr>
          <w:rFonts w:ascii="Arial" w:hAnsi="Arial" w:cs="Arial"/>
        </w:rPr>
      </w:pPr>
      <w:r w:rsidRPr="00673936">
        <w:rPr>
          <w:rFonts w:ascii="Arial" w:hAnsi="Arial" w:cs="Arial"/>
        </w:rPr>
        <w:t>Item 01: Unidade Básica de Saúde Deputado Aníbal Khury – Sede, com grupo gerador de potência nominal mínima de 125 kVA.</w:t>
      </w:r>
    </w:p>
    <w:p w14:paraId="7CA88C83" w14:textId="77777777" w:rsidR="00FB45A1" w:rsidRPr="00673936" w:rsidRDefault="00FB45A1" w:rsidP="00FB45A1">
      <w:pPr>
        <w:jc w:val="both"/>
        <w:rPr>
          <w:rFonts w:ascii="Arial" w:hAnsi="Arial" w:cs="Arial"/>
        </w:rPr>
      </w:pPr>
      <w:r w:rsidRPr="00673936">
        <w:rPr>
          <w:rFonts w:ascii="Arial" w:hAnsi="Arial" w:cs="Arial"/>
        </w:rPr>
        <w:t xml:space="preserve">Item 02: Unidade Básica de Saúde </w:t>
      </w:r>
      <w:proofErr w:type="spellStart"/>
      <w:r w:rsidRPr="00673936">
        <w:rPr>
          <w:rFonts w:ascii="Arial" w:hAnsi="Arial" w:cs="Arial"/>
        </w:rPr>
        <w:t>Hetty</w:t>
      </w:r>
      <w:proofErr w:type="spellEnd"/>
      <w:r w:rsidRPr="00673936">
        <w:rPr>
          <w:rFonts w:ascii="Arial" w:hAnsi="Arial" w:cs="Arial"/>
        </w:rPr>
        <w:t xml:space="preserve"> Rosa de Moura e Costa – Bairro Cerrado, com grupo gerador de potência nominal mínima de 80 kVA.</w:t>
      </w:r>
    </w:p>
    <w:p w14:paraId="69236F67" w14:textId="77777777" w:rsidR="00FB45A1" w:rsidRDefault="00FB45A1" w:rsidP="00FB45A1">
      <w:pPr>
        <w:jc w:val="both"/>
        <w:rPr>
          <w:rFonts w:ascii="Arial" w:hAnsi="Arial" w:cs="Arial"/>
        </w:rPr>
      </w:pPr>
      <w:r w:rsidRPr="00673936">
        <w:rPr>
          <w:rFonts w:ascii="Arial" w:hAnsi="Arial" w:cs="Arial"/>
        </w:rPr>
        <w:t>1.1.3. A aquisição tem por finalidade garantir o suprimento alternativo de energia elétrica às unidades de saúde em situações de interrupção, oscilação ou indisponibilidade do fornecimento pela concessionária, assegurando a continuidade dos serviços essenciais de saúde.</w:t>
      </w:r>
    </w:p>
    <w:p w14:paraId="0F75BF54" w14:textId="77777777" w:rsidR="00FB45A1" w:rsidRPr="00673936" w:rsidRDefault="00FB45A1" w:rsidP="00FB45A1">
      <w:pPr>
        <w:jc w:val="both"/>
        <w:rPr>
          <w:rFonts w:ascii="Arial" w:hAnsi="Arial" w:cs="Arial"/>
          <w:b/>
          <w:bCs/>
        </w:rPr>
      </w:pPr>
      <w:r w:rsidRPr="00673936">
        <w:rPr>
          <w:rFonts w:ascii="Arial" w:hAnsi="Arial" w:cs="Arial"/>
          <w:b/>
          <w:bCs/>
        </w:rPr>
        <w:t>1.2. Natureza da contratação</w:t>
      </w:r>
    </w:p>
    <w:p w14:paraId="3339A520" w14:textId="77777777" w:rsidR="00FB45A1" w:rsidRPr="00673936" w:rsidRDefault="00FB45A1" w:rsidP="00FB45A1">
      <w:pPr>
        <w:jc w:val="both"/>
        <w:rPr>
          <w:rFonts w:ascii="Arial" w:hAnsi="Arial" w:cs="Arial"/>
        </w:rPr>
      </w:pPr>
      <w:r w:rsidRPr="00673936">
        <w:rPr>
          <w:rFonts w:ascii="Arial" w:hAnsi="Arial" w:cs="Arial"/>
        </w:rPr>
        <w:t>1.2.1. A contratação caracteriza-se predominantemente como aquisição de equipamentos/material permanente, abrangendo os serviços acessórios indispensáveis à entrega dos grupos geradores em condições plenas de funcionamento, incluindo instalação, testes, partida técnica e comissionamento.</w:t>
      </w:r>
    </w:p>
    <w:p w14:paraId="45808B86" w14:textId="77777777" w:rsidR="00FB45A1" w:rsidRPr="00673936" w:rsidRDefault="00FB45A1" w:rsidP="00FB45A1">
      <w:pPr>
        <w:jc w:val="both"/>
        <w:rPr>
          <w:rFonts w:ascii="Arial" w:hAnsi="Arial" w:cs="Arial"/>
        </w:rPr>
      </w:pPr>
      <w:r w:rsidRPr="00673936">
        <w:rPr>
          <w:rFonts w:ascii="Arial" w:hAnsi="Arial" w:cs="Arial"/>
        </w:rPr>
        <w:t>1.2.2. Os equipamentos deverão ser novos, de primeiro uso e fornecidos com todos os componentes, dispositivos de comando e proteção, acessórios e documentação necessários ao correto funcionamento.</w:t>
      </w:r>
    </w:p>
    <w:p w14:paraId="6F7577C8" w14:textId="77777777" w:rsidR="00FB45A1" w:rsidRDefault="00FB45A1" w:rsidP="00FB45A1">
      <w:pPr>
        <w:jc w:val="both"/>
        <w:rPr>
          <w:rFonts w:ascii="Arial" w:hAnsi="Arial" w:cs="Arial"/>
          <w:b/>
          <w:bCs/>
        </w:rPr>
      </w:pPr>
      <w:r w:rsidRPr="00673936">
        <w:rPr>
          <w:rFonts w:ascii="Arial" w:hAnsi="Arial" w:cs="Arial"/>
          <w:b/>
          <w:bCs/>
        </w:rPr>
        <w:t>1.3. Quantidades e valores estimados</w:t>
      </w:r>
    </w:p>
    <w:tbl>
      <w:tblPr>
        <w:tblStyle w:val="Tabelacomgrade"/>
        <w:tblW w:w="10456" w:type="dxa"/>
        <w:jc w:val="center"/>
        <w:tblLook w:val="04A0" w:firstRow="1" w:lastRow="0" w:firstColumn="1" w:lastColumn="0" w:noHBand="0" w:noVBand="1"/>
      </w:tblPr>
      <w:tblGrid>
        <w:gridCol w:w="681"/>
        <w:gridCol w:w="3893"/>
        <w:gridCol w:w="1109"/>
        <w:gridCol w:w="1456"/>
        <w:gridCol w:w="1631"/>
        <w:gridCol w:w="1686"/>
      </w:tblGrid>
      <w:tr w:rsidR="00FB45A1" w:rsidRPr="007336FA" w14:paraId="3EA801B0" w14:textId="77777777" w:rsidTr="003F0825">
        <w:trPr>
          <w:trHeight w:val="446"/>
          <w:jc w:val="center"/>
        </w:trPr>
        <w:tc>
          <w:tcPr>
            <w:tcW w:w="681" w:type="dxa"/>
            <w:vAlign w:val="center"/>
          </w:tcPr>
          <w:p w14:paraId="08812746" w14:textId="77777777" w:rsidR="00FB45A1" w:rsidRPr="007336FA" w:rsidRDefault="00FB45A1" w:rsidP="003F0825">
            <w:pPr>
              <w:tabs>
                <w:tab w:val="center" w:pos="3613"/>
              </w:tabs>
              <w:ind w:hanging="2"/>
              <w:jc w:val="center"/>
              <w:rPr>
                <w:rFonts w:ascii="Arial" w:eastAsia="Arial" w:hAnsi="Arial" w:cs="Arial"/>
                <w:color w:val="000000" w:themeColor="text1"/>
              </w:rPr>
            </w:pPr>
            <w:r w:rsidRPr="007336FA">
              <w:rPr>
                <w:rFonts w:ascii="Arial" w:eastAsia="Arial" w:hAnsi="Arial" w:cs="Arial"/>
                <w:color w:val="000000" w:themeColor="text1"/>
              </w:rPr>
              <w:t>Item</w:t>
            </w:r>
          </w:p>
        </w:tc>
        <w:tc>
          <w:tcPr>
            <w:tcW w:w="3893" w:type="dxa"/>
            <w:vAlign w:val="center"/>
          </w:tcPr>
          <w:p w14:paraId="5DCC6665" w14:textId="77777777" w:rsidR="00FB45A1" w:rsidRPr="007336FA" w:rsidRDefault="00FB45A1" w:rsidP="003F0825">
            <w:pPr>
              <w:tabs>
                <w:tab w:val="center" w:pos="3613"/>
              </w:tabs>
              <w:ind w:hanging="2"/>
              <w:jc w:val="center"/>
              <w:rPr>
                <w:rFonts w:ascii="Arial" w:eastAsia="Arial" w:hAnsi="Arial" w:cs="Arial"/>
                <w:color w:val="000000" w:themeColor="text1"/>
              </w:rPr>
            </w:pPr>
            <w:r w:rsidRPr="007336FA">
              <w:rPr>
                <w:rFonts w:ascii="Arial" w:hAnsi="Arial" w:cs="Arial"/>
                <w:b/>
                <w:bCs/>
                <w:color w:val="000000" w:themeColor="text1"/>
              </w:rPr>
              <w:t>DESCRIÇÃO DO OBJETO</w:t>
            </w:r>
          </w:p>
        </w:tc>
        <w:tc>
          <w:tcPr>
            <w:tcW w:w="1109" w:type="dxa"/>
            <w:vAlign w:val="center"/>
          </w:tcPr>
          <w:p w14:paraId="058112DA" w14:textId="77777777" w:rsidR="00FB45A1" w:rsidRPr="007336FA" w:rsidRDefault="00FB45A1" w:rsidP="003F0825">
            <w:pPr>
              <w:tabs>
                <w:tab w:val="center" w:pos="3613"/>
              </w:tabs>
              <w:ind w:hanging="2"/>
              <w:jc w:val="center"/>
              <w:rPr>
                <w:rFonts w:ascii="Arial" w:eastAsia="Arial" w:hAnsi="Arial" w:cs="Arial"/>
                <w:color w:val="000000" w:themeColor="text1"/>
              </w:rPr>
            </w:pPr>
            <w:r w:rsidRPr="007336FA">
              <w:rPr>
                <w:rFonts w:ascii="Arial" w:eastAsia="Arial" w:hAnsi="Arial" w:cs="Arial"/>
                <w:color w:val="000000" w:themeColor="text1"/>
              </w:rPr>
              <w:t>Unidade</w:t>
            </w:r>
          </w:p>
        </w:tc>
        <w:tc>
          <w:tcPr>
            <w:tcW w:w="1456" w:type="dxa"/>
            <w:vAlign w:val="center"/>
          </w:tcPr>
          <w:p w14:paraId="43BCE6B9" w14:textId="77777777" w:rsidR="00FB45A1" w:rsidRPr="007336FA" w:rsidRDefault="00FB45A1" w:rsidP="003F0825">
            <w:pPr>
              <w:tabs>
                <w:tab w:val="center" w:pos="3613"/>
              </w:tabs>
              <w:ind w:hanging="2"/>
              <w:jc w:val="center"/>
              <w:rPr>
                <w:rFonts w:ascii="Arial" w:eastAsia="Arial" w:hAnsi="Arial" w:cs="Arial"/>
                <w:color w:val="000000" w:themeColor="text1"/>
              </w:rPr>
            </w:pPr>
            <w:r w:rsidRPr="007336FA">
              <w:rPr>
                <w:rFonts w:ascii="Arial" w:eastAsia="Arial" w:hAnsi="Arial" w:cs="Arial"/>
                <w:color w:val="000000" w:themeColor="text1"/>
              </w:rPr>
              <w:t>Quantidade</w:t>
            </w:r>
          </w:p>
        </w:tc>
        <w:tc>
          <w:tcPr>
            <w:tcW w:w="1631" w:type="dxa"/>
            <w:vAlign w:val="center"/>
          </w:tcPr>
          <w:p w14:paraId="40EC2385" w14:textId="77777777" w:rsidR="00FB45A1" w:rsidRPr="007336FA" w:rsidRDefault="00FB45A1" w:rsidP="003F0825">
            <w:pPr>
              <w:tabs>
                <w:tab w:val="center" w:pos="3613"/>
              </w:tabs>
              <w:ind w:hanging="2"/>
              <w:jc w:val="center"/>
              <w:rPr>
                <w:rFonts w:ascii="Arial" w:eastAsia="Arial" w:hAnsi="Arial" w:cs="Arial"/>
                <w:color w:val="000000" w:themeColor="text1"/>
              </w:rPr>
            </w:pPr>
            <w:r w:rsidRPr="007336FA">
              <w:rPr>
                <w:rFonts w:ascii="Arial" w:eastAsia="Arial" w:hAnsi="Arial" w:cs="Arial"/>
                <w:color w:val="000000" w:themeColor="text1"/>
              </w:rPr>
              <w:t>Valor unitário</w:t>
            </w:r>
          </w:p>
        </w:tc>
        <w:tc>
          <w:tcPr>
            <w:tcW w:w="1686" w:type="dxa"/>
            <w:vAlign w:val="center"/>
          </w:tcPr>
          <w:p w14:paraId="3E1B76C4" w14:textId="77777777" w:rsidR="00FB45A1" w:rsidRPr="007336FA" w:rsidRDefault="00FB45A1" w:rsidP="003F0825">
            <w:pPr>
              <w:tabs>
                <w:tab w:val="center" w:pos="3613"/>
              </w:tabs>
              <w:ind w:hanging="2"/>
              <w:jc w:val="center"/>
              <w:rPr>
                <w:rFonts w:ascii="Arial" w:eastAsia="Arial" w:hAnsi="Arial" w:cs="Arial"/>
                <w:color w:val="000000" w:themeColor="text1"/>
              </w:rPr>
            </w:pPr>
            <w:r w:rsidRPr="007336FA">
              <w:rPr>
                <w:rFonts w:ascii="Arial" w:eastAsia="Arial" w:hAnsi="Arial" w:cs="Arial"/>
                <w:color w:val="000000" w:themeColor="text1"/>
              </w:rPr>
              <w:t>Valor total</w:t>
            </w:r>
          </w:p>
        </w:tc>
      </w:tr>
      <w:tr w:rsidR="00FB45A1" w:rsidRPr="007336FA" w14:paraId="14E5D319" w14:textId="77777777" w:rsidTr="003F0825">
        <w:trPr>
          <w:jc w:val="center"/>
        </w:trPr>
        <w:tc>
          <w:tcPr>
            <w:tcW w:w="681" w:type="dxa"/>
            <w:vAlign w:val="center"/>
          </w:tcPr>
          <w:p w14:paraId="4E559786" w14:textId="77777777" w:rsidR="00FB45A1" w:rsidRPr="007336FA" w:rsidRDefault="00FB45A1" w:rsidP="003F0825">
            <w:pPr>
              <w:tabs>
                <w:tab w:val="center" w:pos="3613"/>
              </w:tabs>
              <w:ind w:hanging="2"/>
              <w:jc w:val="center"/>
              <w:rPr>
                <w:rFonts w:ascii="Arial" w:eastAsia="Arial" w:hAnsi="Arial" w:cs="Arial"/>
                <w:color w:val="000000" w:themeColor="text1"/>
              </w:rPr>
            </w:pPr>
            <w:r w:rsidRPr="007336FA">
              <w:rPr>
                <w:rFonts w:ascii="Arial" w:eastAsia="Arial" w:hAnsi="Arial" w:cs="Arial"/>
                <w:color w:val="000000" w:themeColor="text1"/>
              </w:rPr>
              <w:t>01</w:t>
            </w:r>
          </w:p>
        </w:tc>
        <w:tc>
          <w:tcPr>
            <w:tcW w:w="3893" w:type="dxa"/>
            <w:vAlign w:val="center"/>
          </w:tcPr>
          <w:p w14:paraId="44A2E0AC" w14:textId="77777777" w:rsidR="00FB45A1" w:rsidRPr="00362499" w:rsidRDefault="00FB45A1" w:rsidP="003F0825">
            <w:pPr>
              <w:ind w:hanging="2"/>
              <w:jc w:val="both"/>
              <w:rPr>
                <w:rFonts w:ascii="Arial" w:hAnsi="Arial" w:cs="Arial"/>
                <w:color w:val="000000" w:themeColor="text1"/>
              </w:rPr>
            </w:pPr>
            <w:r w:rsidRPr="00011416">
              <w:rPr>
                <w:rFonts w:ascii="Arial" w:hAnsi="Arial" w:cs="Arial"/>
                <w:color w:val="000000" w:themeColor="text1"/>
              </w:rPr>
              <w:t>Aquisição de grupo gerador de 125kVA, trifásico, tensão 220/127 V, frequência de 60 Hz, fator de potência 0,80, acionado por motor a diesel, equipado com regulador automático de tensão (AVR), quadro de transferência automática (QTA/ATS), painel digital de comando e proteção, cabine silenciada e demais dispositivos de segurança exigidos pelas normas técnicas vigentes. Demais informações em LAUDO TÉCNICO DE LEVANTAMENTO DE CARGA.</w:t>
            </w:r>
          </w:p>
        </w:tc>
        <w:tc>
          <w:tcPr>
            <w:tcW w:w="1109" w:type="dxa"/>
            <w:tcBorders>
              <w:top w:val="single" w:sz="4" w:space="0" w:color="auto"/>
            </w:tcBorders>
            <w:vAlign w:val="center"/>
          </w:tcPr>
          <w:p w14:paraId="3791FD07" w14:textId="77777777" w:rsidR="00FB45A1" w:rsidRPr="007336FA" w:rsidRDefault="00FB45A1" w:rsidP="003F0825">
            <w:pPr>
              <w:ind w:hanging="2"/>
              <w:jc w:val="center"/>
              <w:rPr>
                <w:rFonts w:ascii="Arial" w:hAnsi="Arial" w:cs="Arial"/>
                <w:color w:val="000000" w:themeColor="text1"/>
                <w:sz w:val="20"/>
                <w:szCs w:val="20"/>
              </w:rPr>
            </w:pPr>
            <w:r w:rsidRPr="007336FA">
              <w:rPr>
                <w:rFonts w:ascii="Arial" w:hAnsi="Arial" w:cs="Arial"/>
                <w:color w:val="000000" w:themeColor="text1"/>
                <w:sz w:val="20"/>
                <w:szCs w:val="20"/>
              </w:rPr>
              <w:t>Unid.</w:t>
            </w:r>
          </w:p>
        </w:tc>
        <w:tc>
          <w:tcPr>
            <w:tcW w:w="1456" w:type="dxa"/>
            <w:tcBorders>
              <w:top w:val="single" w:sz="4" w:space="0" w:color="auto"/>
            </w:tcBorders>
            <w:vAlign w:val="center"/>
          </w:tcPr>
          <w:p w14:paraId="76A4C783" w14:textId="77777777" w:rsidR="00FB45A1" w:rsidRPr="007336FA" w:rsidRDefault="00FB45A1" w:rsidP="003F0825">
            <w:pPr>
              <w:ind w:hanging="2"/>
              <w:jc w:val="center"/>
              <w:rPr>
                <w:rFonts w:ascii="Arial" w:hAnsi="Arial" w:cs="Arial"/>
                <w:color w:val="000000" w:themeColor="text1"/>
                <w:sz w:val="20"/>
                <w:szCs w:val="20"/>
              </w:rPr>
            </w:pPr>
            <w:r>
              <w:rPr>
                <w:rFonts w:ascii="Arial" w:hAnsi="Arial" w:cs="Arial"/>
                <w:color w:val="000000" w:themeColor="text1"/>
                <w:sz w:val="20"/>
                <w:szCs w:val="20"/>
              </w:rPr>
              <w:t>1</w:t>
            </w:r>
            <w:r w:rsidRPr="007336FA">
              <w:rPr>
                <w:rFonts w:ascii="Arial" w:hAnsi="Arial" w:cs="Arial"/>
                <w:color w:val="000000" w:themeColor="text1"/>
                <w:sz w:val="20"/>
                <w:szCs w:val="20"/>
              </w:rPr>
              <w:t>,0</w:t>
            </w:r>
          </w:p>
        </w:tc>
        <w:tc>
          <w:tcPr>
            <w:tcW w:w="1631" w:type="dxa"/>
            <w:tcBorders>
              <w:top w:val="single" w:sz="4" w:space="0" w:color="auto"/>
            </w:tcBorders>
            <w:vAlign w:val="center"/>
          </w:tcPr>
          <w:p w14:paraId="2A86E1DB" w14:textId="77777777" w:rsidR="00FB45A1" w:rsidRPr="007336FA" w:rsidRDefault="00FB45A1" w:rsidP="003F0825">
            <w:pPr>
              <w:ind w:hanging="2"/>
              <w:jc w:val="center"/>
              <w:rPr>
                <w:rFonts w:ascii="Arial" w:hAnsi="Arial" w:cs="Arial"/>
                <w:color w:val="000000" w:themeColor="text1"/>
                <w:sz w:val="18"/>
                <w:szCs w:val="18"/>
              </w:rPr>
            </w:pPr>
            <w:r w:rsidRPr="00532EDA">
              <w:rPr>
                <w:rFonts w:ascii="Arial" w:hAnsi="Arial" w:cs="Arial"/>
                <w:color w:val="000000" w:themeColor="text1"/>
                <w:sz w:val="18"/>
                <w:szCs w:val="18"/>
              </w:rPr>
              <w:t>R$</w:t>
            </w:r>
            <w:r>
              <w:rPr>
                <w:rFonts w:ascii="Arial" w:hAnsi="Arial" w:cs="Arial"/>
                <w:color w:val="000000" w:themeColor="text1"/>
                <w:sz w:val="18"/>
                <w:szCs w:val="18"/>
              </w:rPr>
              <w:t xml:space="preserve"> </w:t>
            </w:r>
            <w:r w:rsidRPr="00532EDA">
              <w:rPr>
                <w:rFonts w:ascii="Arial" w:hAnsi="Arial" w:cs="Arial"/>
                <w:color w:val="000000" w:themeColor="text1"/>
                <w:sz w:val="18"/>
                <w:szCs w:val="18"/>
              </w:rPr>
              <w:t>84.021,26</w:t>
            </w:r>
          </w:p>
        </w:tc>
        <w:tc>
          <w:tcPr>
            <w:tcW w:w="1686" w:type="dxa"/>
            <w:tcBorders>
              <w:top w:val="single" w:sz="4" w:space="0" w:color="auto"/>
            </w:tcBorders>
            <w:vAlign w:val="center"/>
          </w:tcPr>
          <w:p w14:paraId="13934C61" w14:textId="77777777" w:rsidR="00FB45A1" w:rsidRPr="007336FA" w:rsidRDefault="00FB45A1" w:rsidP="003F0825">
            <w:pPr>
              <w:pStyle w:val="Default"/>
              <w:spacing w:after="160"/>
              <w:ind w:hanging="2"/>
              <w:jc w:val="center"/>
              <w:rPr>
                <w:rFonts w:ascii="Arial" w:hAnsi="Arial" w:cs="Arial"/>
                <w:color w:val="000000" w:themeColor="text1"/>
                <w:sz w:val="20"/>
                <w:szCs w:val="20"/>
              </w:rPr>
            </w:pPr>
            <w:r w:rsidRPr="00532EDA">
              <w:rPr>
                <w:rFonts w:ascii="Arial" w:hAnsi="Arial" w:cs="Arial"/>
                <w:color w:val="000000" w:themeColor="text1"/>
                <w:sz w:val="18"/>
                <w:szCs w:val="18"/>
              </w:rPr>
              <w:t>R$</w:t>
            </w:r>
            <w:r>
              <w:rPr>
                <w:rFonts w:ascii="Arial" w:hAnsi="Arial" w:cs="Arial"/>
                <w:color w:val="000000" w:themeColor="text1"/>
                <w:sz w:val="18"/>
                <w:szCs w:val="18"/>
              </w:rPr>
              <w:t xml:space="preserve"> </w:t>
            </w:r>
            <w:r w:rsidRPr="00532EDA">
              <w:rPr>
                <w:rFonts w:ascii="Arial" w:hAnsi="Arial" w:cs="Arial"/>
                <w:color w:val="000000" w:themeColor="text1"/>
                <w:sz w:val="18"/>
                <w:szCs w:val="18"/>
              </w:rPr>
              <w:t>84.021,26</w:t>
            </w:r>
          </w:p>
        </w:tc>
      </w:tr>
      <w:tr w:rsidR="00FB45A1" w:rsidRPr="007336FA" w14:paraId="2B93C430" w14:textId="77777777" w:rsidTr="003F0825">
        <w:trPr>
          <w:jc w:val="center"/>
        </w:trPr>
        <w:tc>
          <w:tcPr>
            <w:tcW w:w="681" w:type="dxa"/>
            <w:vAlign w:val="center"/>
          </w:tcPr>
          <w:p w14:paraId="4FE01FDA" w14:textId="77777777" w:rsidR="00FB45A1" w:rsidRPr="007336FA" w:rsidRDefault="00FB45A1" w:rsidP="003F0825">
            <w:pPr>
              <w:tabs>
                <w:tab w:val="center" w:pos="3613"/>
              </w:tabs>
              <w:ind w:hanging="2"/>
              <w:jc w:val="center"/>
              <w:rPr>
                <w:rFonts w:ascii="Arial" w:eastAsia="Arial" w:hAnsi="Arial" w:cs="Arial"/>
                <w:color w:val="000000" w:themeColor="text1"/>
              </w:rPr>
            </w:pPr>
            <w:r>
              <w:rPr>
                <w:rFonts w:ascii="Arial" w:eastAsia="Arial" w:hAnsi="Arial" w:cs="Arial"/>
                <w:color w:val="000000" w:themeColor="text1"/>
              </w:rPr>
              <w:t>02</w:t>
            </w:r>
          </w:p>
        </w:tc>
        <w:tc>
          <w:tcPr>
            <w:tcW w:w="3893" w:type="dxa"/>
            <w:vAlign w:val="center"/>
          </w:tcPr>
          <w:p w14:paraId="6432C9C1" w14:textId="77777777" w:rsidR="00FB45A1" w:rsidRPr="00011416" w:rsidRDefault="00FB45A1" w:rsidP="003F0825">
            <w:pPr>
              <w:ind w:hanging="2"/>
              <w:jc w:val="both"/>
              <w:rPr>
                <w:rFonts w:ascii="Arial" w:hAnsi="Arial" w:cs="Arial"/>
                <w:color w:val="000000" w:themeColor="text1"/>
              </w:rPr>
            </w:pPr>
            <w:r w:rsidRPr="00011416">
              <w:rPr>
                <w:rFonts w:ascii="Arial" w:hAnsi="Arial" w:cs="Arial"/>
                <w:color w:val="000000" w:themeColor="text1"/>
              </w:rPr>
              <w:t xml:space="preserve">Aquisição de grupo gerador de 80kVA, trifásico, tensão 220/127V, frequência de 60 Hz, fator de potência 0,80, acionado </w:t>
            </w:r>
            <w:r w:rsidRPr="00011416">
              <w:rPr>
                <w:rFonts w:ascii="Arial" w:hAnsi="Arial" w:cs="Arial"/>
                <w:color w:val="000000" w:themeColor="text1"/>
              </w:rPr>
              <w:lastRenderedPageBreak/>
              <w:t>por motor a diesel, equipado com regulador automático de tensão (AVR), quadro de transferência automática (QTA/ATS), painel digital de comando e proteção, cabine silenciada e demais dispositivos de segurança exigidos pelas normas técnicas vigentes. Demais informações em LAUDO TÉCNICO DE LEVANTAMENTO DE CARGA.</w:t>
            </w:r>
          </w:p>
        </w:tc>
        <w:tc>
          <w:tcPr>
            <w:tcW w:w="1109" w:type="dxa"/>
            <w:tcBorders>
              <w:top w:val="single" w:sz="4" w:space="0" w:color="auto"/>
            </w:tcBorders>
            <w:vAlign w:val="center"/>
          </w:tcPr>
          <w:p w14:paraId="0B72EFF8" w14:textId="77777777" w:rsidR="00FB45A1" w:rsidRPr="007336FA" w:rsidRDefault="00FB45A1" w:rsidP="003F0825">
            <w:pPr>
              <w:ind w:hanging="2"/>
              <w:jc w:val="center"/>
              <w:rPr>
                <w:rFonts w:ascii="Arial" w:hAnsi="Arial" w:cs="Arial"/>
                <w:color w:val="000000" w:themeColor="text1"/>
                <w:sz w:val="20"/>
                <w:szCs w:val="20"/>
              </w:rPr>
            </w:pPr>
            <w:r w:rsidRPr="007336FA">
              <w:rPr>
                <w:rFonts w:ascii="Arial" w:hAnsi="Arial" w:cs="Arial"/>
                <w:color w:val="000000" w:themeColor="text1"/>
                <w:sz w:val="20"/>
                <w:szCs w:val="20"/>
              </w:rPr>
              <w:lastRenderedPageBreak/>
              <w:t>Unid.</w:t>
            </w:r>
          </w:p>
        </w:tc>
        <w:tc>
          <w:tcPr>
            <w:tcW w:w="1456" w:type="dxa"/>
            <w:tcBorders>
              <w:top w:val="single" w:sz="4" w:space="0" w:color="auto"/>
            </w:tcBorders>
            <w:vAlign w:val="center"/>
          </w:tcPr>
          <w:p w14:paraId="536CC46D" w14:textId="77777777" w:rsidR="00FB45A1" w:rsidRDefault="00FB45A1" w:rsidP="003F0825">
            <w:pPr>
              <w:ind w:hanging="2"/>
              <w:jc w:val="center"/>
              <w:rPr>
                <w:rFonts w:ascii="Arial" w:hAnsi="Arial" w:cs="Arial"/>
                <w:color w:val="000000" w:themeColor="text1"/>
                <w:sz w:val="20"/>
                <w:szCs w:val="20"/>
              </w:rPr>
            </w:pPr>
            <w:r>
              <w:rPr>
                <w:rFonts w:ascii="Arial" w:hAnsi="Arial" w:cs="Arial"/>
                <w:color w:val="000000" w:themeColor="text1"/>
                <w:sz w:val="20"/>
                <w:szCs w:val="20"/>
              </w:rPr>
              <w:t>1</w:t>
            </w:r>
            <w:r w:rsidRPr="007336FA">
              <w:rPr>
                <w:rFonts w:ascii="Arial" w:hAnsi="Arial" w:cs="Arial"/>
                <w:color w:val="000000" w:themeColor="text1"/>
                <w:sz w:val="20"/>
                <w:szCs w:val="20"/>
              </w:rPr>
              <w:t>,0</w:t>
            </w:r>
          </w:p>
        </w:tc>
        <w:tc>
          <w:tcPr>
            <w:tcW w:w="1631" w:type="dxa"/>
            <w:tcBorders>
              <w:top w:val="single" w:sz="4" w:space="0" w:color="auto"/>
            </w:tcBorders>
            <w:vAlign w:val="center"/>
          </w:tcPr>
          <w:p w14:paraId="0EB86071" w14:textId="77777777" w:rsidR="00FB45A1" w:rsidRPr="007336FA" w:rsidRDefault="00FB45A1" w:rsidP="003F0825">
            <w:pPr>
              <w:ind w:hanging="2"/>
              <w:jc w:val="center"/>
              <w:rPr>
                <w:rFonts w:ascii="Arial" w:hAnsi="Arial" w:cs="Arial"/>
                <w:color w:val="000000" w:themeColor="text1"/>
                <w:sz w:val="18"/>
                <w:szCs w:val="18"/>
              </w:rPr>
            </w:pPr>
            <w:r w:rsidRPr="00532EDA">
              <w:rPr>
                <w:rFonts w:ascii="Arial" w:hAnsi="Arial" w:cs="Arial"/>
                <w:color w:val="000000" w:themeColor="text1"/>
                <w:sz w:val="18"/>
                <w:szCs w:val="18"/>
              </w:rPr>
              <w:t>R$</w:t>
            </w:r>
            <w:r>
              <w:rPr>
                <w:rFonts w:ascii="Arial" w:hAnsi="Arial" w:cs="Arial"/>
                <w:color w:val="000000" w:themeColor="text1"/>
                <w:sz w:val="18"/>
                <w:szCs w:val="18"/>
              </w:rPr>
              <w:t xml:space="preserve"> </w:t>
            </w:r>
            <w:r w:rsidRPr="00532EDA">
              <w:rPr>
                <w:rFonts w:ascii="Arial" w:hAnsi="Arial" w:cs="Arial"/>
                <w:color w:val="000000" w:themeColor="text1"/>
                <w:sz w:val="18"/>
                <w:szCs w:val="18"/>
              </w:rPr>
              <w:t>80.406,13</w:t>
            </w:r>
          </w:p>
        </w:tc>
        <w:tc>
          <w:tcPr>
            <w:tcW w:w="1686" w:type="dxa"/>
            <w:tcBorders>
              <w:top w:val="single" w:sz="4" w:space="0" w:color="auto"/>
            </w:tcBorders>
            <w:vAlign w:val="center"/>
          </w:tcPr>
          <w:p w14:paraId="52589688" w14:textId="77777777" w:rsidR="00FB45A1" w:rsidRPr="007336FA" w:rsidRDefault="00FB45A1" w:rsidP="003F0825">
            <w:pPr>
              <w:ind w:hanging="2"/>
              <w:jc w:val="center"/>
              <w:rPr>
                <w:rFonts w:ascii="Arial" w:hAnsi="Arial" w:cs="Arial"/>
                <w:color w:val="000000" w:themeColor="text1"/>
                <w:sz w:val="18"/>
                <w:szCs w:val="18"/>
              </w:rPr>
            </w:pPr>
            <w:r w:rsidRPr="00532EDA">
              <w:rPr>
                <w:rFonts w:ascii="Arial" w:hAnsi="Arial" w:cs="Arial"/>
                <w:color w:val="000000" w:themeColor="text1"/>
                <w:sz w:val="18"/>
                <w:szCs w:val="18"/>
              </w:rPr>
              <w:t>R$</w:t>
            </w:r>
            <w:r>
              <w:rPr>
                <w:rFonts w:ascii="Arial" w:hAnsi="Arial" w:cs="Arial"/>
                <w:color w:val="000000" w:themeColor="text1"/>
                <w:sz w:val="18"/>
                <w:szCs w:val="18"/>
              </w:rPr>
              <w:t xml:space="preserve"> </w:t>
            </w:r>
            <w:r w:rsidRPr="00532EDA">
              <w:rPr>
                <w:rFonts w:ascii="Arial" w:hAnsi="Arial" w:cs="Arial"/>
                <w:color w:val="000000" w:themeColor="text1"/>
                <w:sz w:val="18"/>
                <w:szCs w:val="18"/>
              </w:rPr>
              <w:t>80.406,13</w:t>
            </w:r>
          </w:p>
        </w:tc>
      </w:tr>
      <w:tr w:rsidR="00FB45A1" w:rsidRPr="007336FA" w14:paraId="1D3BCF70" w14:textId="77777777" w:rsidTr="003F0825">
        <w:trPr>
          <w:jc w:val="center"/>
        </w:trPr>
        <w:tc>
          <w:tcPr>
            <w:tcW w:w="8770" w:type="dxa"/>
            <w:gridSpan w:val="5"/>
          </w:tcPr>
          <w:p w14:paraId="5EDA24AD" w14:textId="77777777" w:rsidR="00FB45A1" w:rsidRPr="007336FA" w:rsidRDefault="00FB45A1" w:rsidP="003F0825">
            <w:pPr>
              <w:ind w:hanging="2"/>
              <w:jc w:val="right"/>
              <w:rPr>
                <w:rFonts w:ascii="Arial" w:hAnsi="Arial" w:cs="Arial"/>
                <w:b/>
                <w:color w:val="000000" w:themeColor="text1"/>
              </w:rPr>
            </w:pPr>
            <w:r w:rsidRPr="007336FA">
              <w:rPr>
                <w:rFonts w:ascii="Arial" w:hAnsi="Arial" w:cs="Arial"/>
                <w:b/>
                <w:bCs/>
                <w:color w:val="000000" w:themeColor="text1"/>
              </w:rPr>
              <w:t>TOTAL LOTE GLOBAL</w:t>
            </w:r>
          </w:p>
        </w:tc>
        <w:tc>
          <w:tcPr>
            <w:tcW w:w="1686" w:type="dxa"/>
          </w:tcPr>
          <w:p w14:paraId="71BDE65F" w14:textId="77777777" w:rsidR="00FB45A1" w:rsidRPr="007336FA" w:rsidRDefault="00FB45A1" w:rsidP="003F0825">
            <w:pPr>
              <w:pStyle w:val="Default"/>
              <w:spacing w:after="160"/>
              <w:rPr>
                <w:rFonts w:ascii="Arial" w:hAnsi="Arial" w:cs="Arial"/>
                <w:color w:val="000000" w:themeColor="text1"/>
                <w:sz w:val="22"/>
                <w:szCs w:val="22"/>
              </w:rPr>
            </w:pPr>
            <w:r w:rsidRPr="00532EDA">
              <w:rPr>
                <w:rFonts w:ascii="Arial" w:hAnsi="Arial" w:cs="Arial"/>
                <w:color w:val="000000" w:themeColor="text1"/>
                <w:sz w:val="22"/>
                <w:szCs w:val="22"/>
              </w:rPr>
              <w:t>R$164.427,39</w:t>
            </w:r>
          </w:p>
        </w:tc>
      </w:tr>
    </w:tbl>
    <w:p w14:paraId="1A91B828" w14:textId="77777777" w:rsidR="00FB45A1" w:rsidRDefault="00FB45A1" w:rsidP="00FB45A1">
      <w:pPr>
        <w:jc w:val="both"/>
        <w:rPr>
          <w:rFonts w:ascii="Arial" w:hAnsi="Arial" w:cs="Arial"/>
          <w:b/>
          <w:bCs/>
        </w:rPr>
      </w:pPr>
    </w:p>
    <w:p w14:paraId="6352A069" w14:textId="77777777" w:rsidR="00FB45A1" w:rsidRDefault="00FB45A1" w:rsidP="00FB45A1">
      <w:pPr>
        <w:jc w:val="both"/>
        <w:rPr>
          <w:rFonts w:ascii="Arial" w:hAnsi="Arial" w:cs="Arial"/>
          <w:b/>
          <w:bCs/>
        </w:rPr>
      </w:pPr>
      <w:r w:rsidRPr="00673936">
        <w:rPr>
          <w:rFonts w:ascii="Arial" w:hAnsi="Arial" w:cs="Arial"/>
          <w:b/>
          <w:bCs/>
        </w:rPr>
        <w:t>1.4. Especificações técnicas</w:t>
      </w:r>
    </w:p>
    <w:p w14:paraId="73E0B9BA" w14:textId="77777777" w:rsidR="00FB45A1" w:rsidRDefault="00FB45A1" w:rsidP="00FB45A1">
      <w:pPr>
        <w:jc w:val="both"/>
        <w:rPr>
          <w:rFonts w:ascii="Arial" w:hAnsi="Arial" w:cs="Arial"/>
        </w:rPr>
      </w:pPr>
      <w:r w:rsidRPr="00673936">
        <w:rPr>
          <w:rFonts w:ascii="Arial" w:hAnsi="Arial" w:cs="Arial"/>
        </w:rPr>
        <w:t>Conforme laudo Técnico em anexo ao processo</w:t>
      </w:r>
    </w:p>
    <w:p w14:paraId="0F420FC1" w14:textId="77777777" w:rsidR="00FB45A1" w:rsidRPr="00673936" w:rsidRDefault="00FB45A1" w:rsidP="00FB45A1">
      <w:pPr>
        <w:jc w:val="both"/>
        <w:rPr>
          <w:rFonts w:ascii="Arial" w:hAnsi="Arial" w:cs="Arial"/>
          <w:b/>
          <w:bCs/>
        </w:rPr>
      </w:pPr>
      <w:r w:rsidRPr="00673936">
        <w:rPr>
          <w:rFonts w:ascii="Arial" w:hAnsi="Arial" w:cs="Arial"/>
          <w:b/>
          <w:bCs/>
        </w:rPr>
        <w:t>1.</w:t>
      </w:r>
      <w:r>
        <w:rPr>
          <w:rFonts w:ascii="Arial" w:hAnsi="Arial" w:cs="Arial"/>
          <w:b/>
          <w:bCs/>
        </w:rPr>
        <w:t>5</w:t>
      </w:r>
      <w:r w:rsidRPr="00673936">
        <w:rPr>
          <w:rFonts w:ascii="Arial" w:hAnsi="Arial" w:cs="Arial"/>
          <w:b/>
          <w:bCs/>
        </w:rPr>
        <w:t>. Prazo de entrega e execução</w:t>
      </w:r>
    </w:p>
    <w:p w14:paraId="74632A43" w14:textId="77777777" w:rsidR="00FB45A1" w:rsidRDefault="00FB45A1" w:rsidP="00FB45A1">
      <w:pPr>
        <w:jc w:val="both"/>
        <w:rPr>
          <w:rFonts w:ascii="Arial" w:hAnsi="Arial" w:cs="Arial"/>
        </w:rPr>
      </w:pPr>
      <w:r w:rsidRPr="00673936">
        <w:rPr>
          <w:rFonts w:ascii="Arial" w:hAnsi="Arial" w:cs="Arial"/>
        </w:rPr>
        <w:t>1.</w:t>
      </w:r>
      <w:r>
        <w:rPr>
          <w:rFonts w:ascii="Arial" w:hAnsi="Arial" w:cs="Arial"/>
        </w:rPr>
        <w:t>5</w:t>
      </w:r>
      <w:r w:rsidRPr="00673936">
        <w:rPr>
          <w:rFonts w:ascii="Arial" w:hAnsi="Arial" w:cs="Arial"/>
        </w:rPr>
        <w:t>.1. O prazo máximo para fornecimento, entrega, instalação, realização dos testes operacionais, partida técnica, comissionamento e disponibilização dos equipamentos em condições de funcionamento será de até 60 (sessenta) dias, contados do recebimento da Ordem de Fornecimento pela Contratada.</w:t>
      </w:r>
    </w:p>
    <w:p w14:paraId="1B5953AA" w14:textId="77777777" w:rsidR="00FB45A1" w:rsidRPr="00673936" w:rsidRDefault="00FB45A1" w:rsidP="00FB45A1">
      <w:pPr>
        <w:jc w:val="both"/>
        <w:rPr>
          <w:rFonts w:ascii="Arial" w:hAnsi="Arial" w:cs="Arial"/>
          <w:b/>
          <w:bCs/>
        </w:rPr>
      </w:pPr>
      <w:r w:rsidRPr="00673936">
        <w:rPr>
          <w:rFonts w:ascii="Arial" w:hAnsi="Arial" w:cs="Arial"/>
          <w:b/>
          <w:bCs/>
        </w:rPr>
        <w:t>1.</w:t>
      </w:r>
      <w:r>
        <w:rPr>
          <w:rFonts w:ascii="Arial" w:hAnsi="Arial" w:cs="Arial"/>
          <w:b/>
          <w:bCs/>
        </w:rPr>
        <w:t>6</w:t>
      </w:r>
      <w:r w:rsidRPr="00673936">
        <w:rPr>
          <w:rFonts w:ascii="Arial" w:hAnsi="Arial" w:cs="Arial"/>
          <w:b/>
          <w:bCs/>
        </w:rPr>
        <w:t>. Vigência contratual</w:t>
      </w:r>
    </w:p>
    <w:p w14:paraId="4CEB5608" w14:textId="77777777" w:rsidR="00FB45A1" w:rsidRDefault="00FB45A1" w:rsidP="00FB45A1">
      <w:pPr>
        <w:jc w:val="both"/>
        <w:rPr>
          <w:rFonts w:ascii="Arial" w:hAnsi="Arial" w:cs="Arial"/>
        </w:rPr>
      </w:pPr>
      <w:r w:rsidRPr="00C20BDB">
        <w:rPr>
          <w:rFonts w:ascii="Arial" w:hAnsi="Arial" w:cs="Arial"/>
        </w:rPr>
        <w:t>1.6.1. O prazo de vigência do contrato será de 12 (doze) meses, contados da data de sua assinatura, período no qual deverão ser cumpridas as obrigações decorrentes da contratação, observados os prazos específicos estabelecidos para entrega, instalação, testes, comissionamento e recebimento dos equipamentos.</w:t>
      </w:r>
    </w:p>
    <w:tbl>
      <w:tblPr>
        <w:tblStyle w:val="Tabelacomgrade"/>
        <w:tblW w:w="0" w:type="auto"/>
        <w:tblLook w:val="04A0" w:firstRow="1" w:lastRow="0" w:firstColumn="1" w:lastColumn="0" w:noHBand="0" w:noVBand="1"/>
      </w:tblPr>
      <w:tblGrid>
        <w:gridCol w:w="9736"/>
      </w:tblGrid>
      <w:tr w:rsidR="00FB45A1" w14:paraId="5327E95C" w14:textId="77777777" w:rsidTr="003F0825">
        <w:tc>
          <w:tcPr>
            <w:tcW w:w="9736" w:type="dxa"/>
            <w:shd w:val="clear" w:color="auto" w:fill="DDD9C3" w:themeFill="background2" w:themeFillShade="E6"/>
          </w:tcPr>
          <w:p w14:paraId="7B50505D" w14:textId="77777777" w:rsidR="00FB45A1" w:rsidRDefault="00FB45A1" w:rsidP="003F0825">
            <w:pPr>
              <w:jc w:val="both"/>
              <w:rPr>
                <w:rFonts w:ascii="Arial" w:hAnsi="Arial" w:cs="Arial"/>
              </w:rPr>
            </w:pPr>
            <w:r w:rsidRPr="0038390E">
              <w:rPr>
                <w:rFonts w:ascii="Arial" w:hAnsi="Arial" w:cs="Arial"/>
              </w:rPr>
              <w:t>2. FUNDAMENTAÇÃO E DESCRIÇÃO DA NECESSIDADE DA CONTRATAÇÃO</w:t>
            </w:r>
          </w:p>
        </w:tc>
      </w:tr>
    </w:tbl>
    <w:p w14:paraId="3D3045B7" w14:textId="77777777" w:rsidR="00FB45A1" w:rsidRPr="0038390E" w:rsidRDefault="00FB45A1" w:rsidP="00FB45A1">
      <w:pPr>
        <w:jc w:val="both"/>
        <w:rPr>
          <w:rFonts w:ascii="Arial" w:hAnsi="Arial" w:cs="Arial"/>
          <w:b/>
          <w:bCs/>
        </w:rPr>
      </w:pPr>
      <w:r w:rsidRPr="0038390E">
        <w:rPr>
          <w:rFonts w:ascii="Arial" w:hAnsi="Arial" w:cs="Arial"/>
          <w:b/>
          <w:bCs/>
        </w:rPr>
        <w:t>2.1. Justificativa da necessidade</w:t>
      </w:r>
    </w:p>
    <w:p w14:paraId="7FEF4868" w14:textId="77777777" w:rsidR="00FB45A1" w:rsidRPr="0038390E" w:rsidRDefault="00FB45A1" w:rsidP="00FB45A1">
      <w:pPr>
        <w:jc w:val="both"/>
        <w:rPr>
          <w:rFonts w:ascii="Arial" w:hAnsi="Arial" w:cs="Arial"/>
        </w:rPr>
      </w:pPr>
      <w:r w:rsidRPr="0038390E">
        <w:rPr>
          <w:rFonts w:ascii="Arial" w:hAnsi="Arial" w:cs="Arial"/>
        </w:rPr>
        <w:t xml:space="preserve">2.1.1. As Unidades Básicas de Saúde Deputado Aníbal Khury e </w:t>
      </w:r>
      <w:proofErr w:type="spellStart"/>
      <w:r w:rsidRPr="0038390E">
        <w:rPr>
          <w:rFonts w:ascii="Arial" w:hAnsi="Arial" w:cs="Arial"/>
        </w:rPr>
        <w:t>Hetty</w:t>
      </w:r>
      <w:proofErr w:type="spellEnd"/>
      <w:r w:rsidRPr="0038390E">
        <w:rPr>
          <w:rFonts w:ascii="Arial" w:hAnsi="Arial" w:cs="Arial"/>
        </w:rPr>
        <w:t xml:space="preserve"> Rosa de Moura e Costa constituem estruturas essenciais para a prestação dos serviços públicos municipais de saúde.</w:t>
      </w:r>
    </w:p>
    <w:p w14:paraId="19B9B033" w14:textId="77777777" w:rsidR="00FB45A1" w:rsidRPr="0038390E" w:rsidRDefault="00FB45A1" w:rsidP="00FB45A1">
      <w:pPr>
        <w:jc w:val="both"/>
        <w:rPr>
          <w:rFonts w:ascii="Arial" w:hAnsi="Arial" w:cs="Arial"/>
        </w:rPr>
      </w:pPr>
      <w:r w:rsidRPr="0038390E">
        <w:rPr>
          <w:rFonts w:ascii="Arial" w:hAnsi="Arial" w:cs="Arial"/>
        </w:rPr>
        <w:t>2.1.2. Nessas unidades são realizados atendimentos médicos e de enfermagem, vacinação, dispensação e armazenamento de medicamentos, conservação de imunobiológicos, atividades odontológicas, utilização de equipamentos médicos, sistemas informatizados, iluminação, climatização e demais atividades indispensáveis ao atendimento da população.</w:t>
      </w:r>
    </w:p>
    <w:p w14:paraId="03A95618" w14:textId="77777777" w:rsidR="00FB45A1" w:rsidRPr="0038390E" w:rsidRDefault="00FB45A1" w:rsidP="00FB45A1">
      <w:pPr>
        <w:jc w:val="both"/>
        <w:rPr>
          <w:rFonts w:ascii="Arial" w:hAnsi="Arial" w:cs="Arial"/>
        </w:rPr>
      </w:pPr>
      <w:r w:rsidRPr="0038390E">
        <w:rPr>
          <w:rFonts w:ascii="Arial" w:hAnsi="Arial" w:cs="Arial"/>
        </w:rPr>
        <w:t>2.1.3. A interrupção do fornecimento de energia elétrica pode comprometer diretamente a continuidade dessas atividades, bem como provocar:</w:t>
      </w:r>
    </w:p>
    <w:p w14:paraId="125887BA" w14:textId="77777777" w:rsidR="00FB45A1" w:rsidRPr="0038390E" w:rsidRDefault="00FB45A1" w:rsidP="00FB45A1">
      <w:pPr>
        <w:jc w:val="both"/>
        <w:rPr>
          <w:rFonts w:ascii="Arial" w:hAnsi="Arial" w:cs="Arial"/>
        </w:rPr>
      </w:pPr>
      <w:r w:rsidRPr="0038390E">
        <w:rPr>
          <w:rFonts w:ascii="Arial" w:hAnsi="Arial" w:cs="Arial"/>
        </w:rPr>
        <w:t>a) comprometimento da conservação de vacinas, imunobiológicos e medicamentos termolábeis;</w:t>
      </w:r>
    </w:p>
    <w:p w14:paraId="695B961A" w14:textId="77777777" w:rsidR="00FB45A1" w:rsidRPr="0038390E" w:rsidRDefault="00FB45A1" w:rsidP="00FB45A1">
      <w:pPr>
        <w:jc w:val="both"/>
        <w:rPr>
          <w:rFonts w:ascii="Arial" w:hAnsi="Arial" w:cs="Arial"/>
        </w:rPr>
      </w:pPr>
      <w:r w:rsidRPr="0038390E">
        <w:rPr>
          <w:rFonts w:ascii="Arial" w:hAnsi="Arial" w:cs="Arial"/>
        </w:rPr>
        <w:t>b) interrupção de equipamentos médicos e odontológicos;</w:t>
      </w:r>
    </w:p>
    <w:p w14:paraId="799A51BD" w14:textId="77777777" w:rsidR="00FB45A1" w:rsidRPr="0038390E" w:rsidRDefault="00FB45A1" w:rsidP="00FB45A1">
      <w:pPr>
        <w:jc w:val="both"/>
        <w:rPr>
          <w:rFonts w:ascii="Arial" w:hAnsi="Arial" w:cs="Arial"/>
        </w:rPr>
      </w:pPr>
      <w:r w:rsidRPr="0038390E">
        <w:rPr>
          <w:rFonts w:ascii="Arial" w:hAnsi="Arial" w:cs="Arial"/>
        </w:rPr>
        <w:t>c) indisponibilidade de sistemas informatizados e equipamentos administrativos;</w:t>
      </w:r>
    </w:p>
    <w:p w14:paraId="303EA7E3" w14:textId="77777777" w:rsidR="00FB45A1" w:rsidRPr="0038390E" w:rsidRDefault="00FB45A1" w:rsidP="00FB45A1">
      <w:pPr>
        <w:jc w:val="both"/>
        <w:rPr>
          <w:rFonts w:ascii="Arial" w:hAnsi="Arial" w:cs="Arial"/>
        </w:rPr>
      </w:pPr>
      <w:r w:rsidRPr="0038390E">
        <w:rPr>
          <w:rFonts w:ascii="Arial" w:hAnsi="Arial" w:cs="Arial"/>
        </w:rPr>
        <w:t>d) perda de condições adequadas de iluminação e climatização;</w:t>
      </w:r>
    </w:p>
    <w:p w14:paraId="6EBB7C6A" w14:textId="77777777" w:rsidR="00FB45A1" w:rsidRPr="0038390E" w:rsidRDefault="00FB45A1" w:rsidP="00FB45A1">
      <w:pPr>
        <w:jc w:val="both"/>
        <w:rPr>
          <w:rFonts w:ascii="Arial" w:hAnsi="Arial" w:cs="Arial"/>
        </w:rPr>
      </w:pPr>
      <w:r w:rsidRPr="0038390E">
        <w:rPr>
          <w:rFonts w:ascii="Arial" w:hAnsi="Arial" w:cs="Arial"/>
        </w:rPr>
        <w:t>e) danos ou redução da vida útil de equipamentos sensíveis;</w:t>
      </w:r>
    </w:p>
    <w:p w14:paraId="29A0DD41" w14:textId="77777777" w:rsidR="00FB45A1" w:rsidRPr="0038390E" w:rsidRDefault="00FB45A1" w:rsidP="00FB45A1">
      <w:pPr>
        <w:jc w:val="both"/>
        <w:rPr>
          <w:rFonts w:ascii="Arial" w:hAnsi="Arial" w:cs="Arial"/>
        </w:rPr>
      </w:pPr>
      <w:r w:rsidRPr="0038390E">
        <w:rPr>
          <w:rFonts w:ascii="Arial" w:hAnsi="Arial" w:cs="Arial"/>
        </w:rPr>
        <w:t>f) interrupção ou prejuízo aos atendimentos realizados nas unidades;</w:t>
      </w:r>
    </w:p>
    <w:p w14:paraId="1B54CC13" w14:textId="77777777" w:rsidR="00FB45A1" w:rsidRPr="0038390E" w:rsidRDefault="00FB45A1" w:rsidP="00FB45A1">
      <w:pPr>
        <w:jc w:val="both"/>
        <w:rPr>
          <w:rFonts w:ascii="Arial" w:hAnsi="Arial" w:cs="Arial"/>
        </w:rPr>
      </w:pPr>
      <w:r w:rsidRPr="0038390E">
        <w:rPr>
          <w:rFonts w:ascii="Arial" w:hAnsi="Arial" w:cs="Arial"/>
        </w:rPr>
        <w:t>g) riscos à segurança de pacientes, servidores e demais usuários dos serviços;</w:t>
      </w:r>
    </w:p>
    <w:p w14:paraId="1F25B6FE" w14:textId="77777777" w:rsidR="00FB45A1" w:rsidRPr="0038390E" w:rsidRDefault="00FB45A1" w:rsidP="00FB45A1">
      <w:pPr>
        <w:jc w:val="both"/>
        <w:rPr>
          <w:rFonts w:ascii="Arial" w:hAnsi="Arial" w:cs="Arial"/>
        </w:rPr>
      </w:pPr>
      <w:r w:rsidRPr="0038390E">
        <w:rPr>
          <w:rFonts w:ascii="Arial" w:hAnsi="Arial" w:cs="Arial"/>
        </w:rPr>
        <w:t>h) perdas sanitárias, financeiras e operacionais.</w:t>
      </w:r>
    </w:p>
    <w:p w14:paraId="04E9E9B2" w14:textId="77777777" w:rsidR="00FB45A1" w:rsidRPr="0038390E" w:rsidRDefault="00FB45A1" w:rsidP="00FB45A1">
      <w:pPr>
        <w:jc w:val="both"/>
        <w:rPr>
          <w:rFonts w:ascii="Arial" w:hAnsi="Arial" w:cs="Arial"/>
          <w:b/>
          <w:bCs/>
        </w:rPr>
      </w:pPr>
      <w:r w:rsidRPr="0038390E">
        <w:rPr>
          <w:rFonts w:ascii="Arial" w:hAnsi="Arial" w:cs="Arial"/>
          <w:b/>
          <w:bCs/>
        </w:rPr>
        <w:t>2.2. Fundamentação técnica</w:t>
      </w:r>
    </w:p>
    <w:p w14:paraId="1CB706B7" w14:textId="77777777" w:rsidR="00FB45A1" w:rsidRPr="0038390E" w:rsidRDefault="00FB45A1" w:rsidP="00FB45A1">
      <w:pPr>
        <w:jc w:val="both"/>
        <w:rPr>
          <w:rFonts w:ascii="Arial" w:hAnsi="Arial" w:cs="Arial"/>
        </w:rPr>
      </w:pPr>
      <w:r w:rsidRPr="0038390E">
        <w:rPr>
          <w:rFonts w:ascii="Arial" w:hAnsi="Arial" w:cs="Arial"/>
        </w:rPr>
        <w:t>2.2.1. A definição das potências dos equipamentos não decorre de estimativa genérica, mas de levantamento técnico realizado nas instalações existentes.</w:t>
      </w:r>
    </w:p>
    <w:p w14:paraId="34896509" w14:textId="77777777" w:rsidR="00FB45A1" w:rsidRPr="0038390E" w:rsidRDefault="00FB45A1" w:rsidP="00FB45A1">
      <w:pPr>
        <w:jc w:val="both"/>
        <w:rPr>
          <w:rFonts w:ascii="Arial" w:hAnsi="Arial" w:cs="Arial"/>
        </w:rPr>
      </w:pPr>
      <w:r w:rsidRPr="0038390E">
        <w:rPr>
          <w:rFonts w:ascii="Arial" w:hAnsi="Arial" w:cs="Arial"/>
        </w:rPr>
        <w:lastRenderedPageBreak/>
        <w:t>2.2.2. O laudo considerou as cargas elétricas instaladas, os equipamentos existentes, a simultaneidade de utilização, as correntes de partida das cargas indutivas, as características de funcionamento das unidades e margem técnica de segurança.</w:t>
      </w:r>
    </w:p>
    <w:p w14:paraId="15F5D9D9" w14:textId="77777777" w:rsidR="00FB45A1" w:rsidRPr="0038390E" w:rsidRDefault="00FB45A1" w:rsidP="00FB45A1">
      <w:pPr>
        <w:jc w:val="both"/>
        <w:rPr>
          <w:rFonts w:ascii="Arial" w:hAnsi="Arial" w:cs="Arial"/>
        </w:rPr>
      </w:pPr>
      <w:r w:rsidRPr="0038390E">
        <w:rPr>
          <w:rFonts w:ascii="Arial" w:hAnsi="Arial" w:cs="Arial"/>
        </w:rPr>
        <w:t>2.2.3. Para a UBS Deputado Aníbal Khury, o estudo concluiu pela necessidade de grupo gerador comercial de potência nominal mínima de 125 kVA.</w:t>
      </w:r>
    </w:p>
    <w:p w14:paraId="13B30990" w14:textId="77777777" w:rsidR="00FB45A1" w:rsidRPr="0038390E" w:rsidRDefault="00FB45A1" w:rsidP="00FB45A1">
      <w:pPr>
        <w:jc w:val="both"/>
        <w:rPr>
          <w:rFonts w:ascii="Arial" w:hAnsi="Arial" w:cs="Arial"/>
        </w:rPr>
      </w:pPr>
      <w:r w:rsidRPr="0038390E">
        <w:rPr>
          <w:rFonts w:ascii="Arial" w:hAnsi="Arial" w:cs="Arial"/>
        </w:rPr>
        <w:t xml:space="preserve">2.2.4. Para a UBS </w:t>
      </w:r>
      <w:proofErr w:type="spellStart"/>
      <w:r w:rsidRPr="0038390E">
        <w:rPr>
          <w:rFonts w:ascii="Arial" w:hAnsi="Arial" w:cs="Arial"/>
        </w:rPr>
        <w:t>Hetty</w:t>
      </w:r>
      <w:proofErr w:type="spellEnd"/>
      <w:r w:rsidRPr="0038390E">
        <w:rPr>
          <w:rFonts w:ascii="Arial" w:hAnsi="Arial" w:cs="Arial"/>
        </w:rPr>
        <w:t xml:space="preserve"> Rosa de Moura e Costa, o estudo concluiu pela necessidade de grupo gerador comercial de potência nominal mínima de 80 kVA.</w:t>
      </w:r>
    </w:p>
    <w:p w14:paraId="5682A7D6" w14:textId="77777777" w:rsidR="00FB45A1" w:rsidRPr="0038390E" w:rsidRDefault="00FB45A1" w:rsidP="00FB45A1">
      <w:pPr>
        <w:jc w:val="both"/>
        <w:rPr>
          <w:rFonts w:ascii="Arial" w:hAnsi="Arial" w:cs="Arial"/>
        </w:rPr>
      </w:pPr>
      <w:r w:rsidRPr="0038390E">
        <w:rPr>
          <w:rFonts w:ascii="Arial" w:hAnsi="Arial" w:cs="Arial"/>
        </w:rPr>
        <w:t>2.2.5. As potências propostas contemplam margem de segurança para variações de carga, correntes de partida, condições operacionais e eventual ampliação moderada das instalações.</w:t>
      </w:r>
    </w:p>
    <w:p w14:paraId="6D6DA45E" w14:textId="77777777" w:rsidR="00FB45A1" w:rsidRPr="0038390E" w:rsidRDefault="00FB45A1" w:rsidP="00FB45A1">
      <w:pPr>
        <w:jc w:val="both"/>
        <w:rPr>
          <w:rFonts w:ascii="Arial" w:hAnsi="Arial" w:cs="Arial"/>
          <w:b/>
          <w:bCs/>
        </w:rPr>
      </w:pPr>
      <w:r w:rsidRPr="0038390E">
        <w:rPr>
          <w:rFonts w:ascii="Arial" w:hAnsi="Arial" w:cs="Arial"/>
          <w:b/>
          <w:bCs/>
        </w:rPr>
        <w:t>2.3. Interesse público</w:t>
      </w:r>
    </w:p>
    <w:p w14:paraId="22478C02" w14:textId="77777777" w:rsidR="00FB45A1" w:rsidRPr="0038390E" w:rsidRDefault="00FB45A1" w:rsidP="00FB45A1">
      <w:pPr>
        <w:jc w:val="both"/>
        <w:rPr>
          <w:rFonts w:ascii="Arial" w:hAnsi="Arial" w:cs="Arial"/>
        </w:rPr>
      </w:pPr>
      <w:r w:rsidRPr="0038390E">
        <w:rPr>
          <w:rFonts w:ascii="Arial" w:hAnsi="Arial" w:cs="Arial"/>
        </w:rPr>
        <w:t>2.3.1. A contratação possui finalidade preventiva, buscando garantir maior autonomia e segurança energética às unidades, evitando que interrupções na rede pública inviabilizem ou prejudiquem a prestação de serviços essenciais à população.</w:t>
      </w:r>
    </w:p>
    <w:p w14:paraId="2DD2E4E5" w14:textId="77777777" w:rsidR="00FB45A1" w:rsidRPr="0038390E" w:rsidRDefault="00FB45A1" w:rsidP="00FB45A1">
      <w:pPr>
        <w:jc w:val="both"/>
        <w:rPr>
          <w:rFonts w:ascii="Arial" w:hAnsi="Arial" w:cs="Arial"/>
        </w:rPr>
      </w:pPr>
      <w:r w:rsidRPr="0038390E">
        <w:rPr>
          <w:rFonts w:ascii="Arial" w:hAnsi="Arial" w:cs="Arial"/>
        </w:rPr>
        <w:t>2.3.2. A disponibilidade de geração própria de emergência contribui para a preservação de medicamentos e imunobiológicos, funcionamento dos equipamentos, continuidade dos sistemas informatizados e manutenção das condições mínimas necessárias ao atendimento.</w:t>
      </w:r>
    </w:p>
    <w:p w14:paraId="0EA3F990" w14:textId="77777777" w:rsidR="00FB45A1" w:rsidRPr="0038390E" w:rsidRDefault="00FB45A1" w:rsidP="00FB45A1">
      <w:pPr>
        <w:jc w:val="both"/>
        <w:rPr>
          <w:rFonts w:ascii="Arial" w:hAnsi="Arial" w:cs="Arial"/>
          <w:b/>
          <w:bCs/>
        </w:rPr>
      </w:pPr>
      <w:r w:rsidRPr="0038390E">
        <w:rPr>
          <w:rFonts w:ascii="Arial" w:hAnsi="Arial" w:cs="Arial"/>
          <w:b/>
          <w:bCs/>
        </w:rPr>
        <w:t>2.4. Alinhamento com o planejamento da Administração</w:t>
      </w:r>
    </w:p>
    <w:p w14:paraId="43A9D105" w14:textId="77777777" w:rsidR="00FB45A1" w:rsidRPr="00C20BDB" w:rsidRDefault="00FB45A1" w:rsidP="00FB45A1">
      <w:pPr>
        <w:jc w:val="both"/>
        <w:rPr>
          <w:rFonts w:ascii="Arial" w:hAnsi="Arial" w:cs="Arial"/>
        </w:rPr>
      </w:pPr>
      <w:r w:rsidRPr="00C20BDB">
        <w:rPr>
          <w:rFonts w:ascii="Arial" w:hAnsi="Arial" w:cs="Arial"/>
        </w:rPr>
        <w:t>2.4.1. O Município não possui Plano de Contratações Anual – PCA vigente para o exercício de 2026.</w:t>
      </w:r>
    </w:p>
    <w:tbl>
      <w:tblPr>
        <w:tblStyle w:val="Tabelacomgrade"/>
        <w:tblW w:w="0" w:type="auto"/>
        <w:tblLook w:val="04A0" w:firstRow="1" w:lastRow="0" w:firstColumn="1" w:lastColumn="0" w:noHBand="0" w:noVBand="1"/>
      </w:tblPr>
      <w:tblGrid>
        <w:gridCol w:w="9736"/>
      </w:tblGrid>
      <w:tr w:rsidR="00FB45A1" w14:paraId="617497F4" w14:textId="77777777" w:rsidTr="003F0825">
        <w:tc>
          <w:tcPr>
            <w:tcW w:w="9736" w:type="dxa"/>
            <w:shd w:val="clear" w:color="auto" w:fill="DDD9C3" w:themeFill="background2" w:themeFillShade="E6"/>
          </w:tcPr>
          <w:p w14:paraId="64C48022" w14:textId="77777777" w:rsidR="00FB45A1" w:rsidRDefault="00FB45A1" w:rsidP="003F0825">
            <w:pPr>
              <w:jc w:val="both"/>
              <w:rPr>
                <w:rFonts w:ascii="Arial" w:hAnsi="Arial" w:cs="Arial"/>
              </w:rPr>
            </w:pPr>
            <w:r w:rsidRPr="0038390E">
              <w:rPr>
                <w:rFonts w:ascii="Arial" w:hAnsi="Arial" w:cs="Arial"/>
              </w:rPr>
              <w:t>3. DESCRIÇÃO DA SOLUÇÃO COMO UM TODO</w:t>
            </w:r>
          </w:p>
        </w:tc>
      </w:tr>
    </w:tbl>
    <w:p w14:paraId="50F6524B" w14:textId="77777777" w:rsidR="00FB45A1" w:rsidRPr="0038390E" w:rsidRDefault="00FB45A1" w:rsidP="00FB45A1">
      <w:pPr>
        <w:jc w:val="both"/>
        <w:rPr>
          <w:rFonts w:ascii="Arial" w:hAnsi="Arial" w:cs="Arial"/>
          <w:b/>
          <w:bCs/>
        </w:rPr>
      </w:pPr>
      <w:r w:rsidRPr="0038390E">
        <w:rPr>
          <w:rFonts w:ascii="Arial" w:hAnsi="Arial" w:cs="Arial"/>
          <w:b/>
          <w:bCs/>
        </w:rPr>
        <w:t>3.1. Composição da solução</w:t>
      </w:r>
    </w:p>
    <w:p w14:paraId="14BFDB3E" w14:textId="77777777" w:rsidR="00FB45A1" w:rsidRPr="0038390E" w:rsidRDefault="00FB45A1" w:rsidP="00FB45A1">
      <w:pPr>
        <w:jc w:val="both"/>
        <w:rPr>
          <w:rFonts w:ascii="Arial" w:hAnsi="Arial" w:cs="Arial"/>
        </w:rPr>
      </w:pPr>
      <w:r w:rsidRPr="0038390E">
        <w:rPr>
          <w:rFonts w:ascii="Arial" w:hAnsi="Arial" w:cs="Arial"/>
        </w:rPr>
        <w:t>3.1.1. A solução compreende a disponibilização de sistemas próprios de geração emergencial de energia para as duas unidades de saúde contempladas, com capacidade compatível com suas respectivas cargas essenciais.</w:t>
      </w:r>
    </w:p>
    <w:p w14:paraId="1F4AA4C1" w14:textId="77777777" w:rsidR="00FB45A1" w:rsidRPr="0038390E" w:rsidRDefault="00FB45A1" w:rsidP="00FB45A1">
      <w:pPr>
        <w:jc w:val="both"/>
        <w:rPr>
          <w:rFonts w:ascii="Arial" w:hAnsi="Arial" w:cs="Arial"/>
        </w:rPr>
      </w:pPr>
      <w:r w:rsidRPr="0038390E">
        <w:rPr>
          <w:rFonts w:ascii="Arial" w:hAnsi="Arial" w:cs="Arial"/>
        </w:rPr>
        <w:t>3.1.2. A solução deverá abranger, conforme aplicável a cada unidade:</w:t>
      </w:r>
    </w:p>
    <w:p w14:paraId="0D9F41AE" w14:textId="77777777" w:rsidR="00FB45A1" w:rsidRPr="0038390E" w:rsidRDefault="00FB45A1" w:rsidP="00FB45A1">
      <w:pPr>
        <w:jc w:val="both"/>
        <w:rPr>
          <w:rFonts w:ascii="Arial" w:hAnsi="Arial" w:cs="Arial"/>
        </w:rPr>
      </w:pPr>
      <w:r w:rsidRPr="0038390E">
        <w:rPr>
          <w:rFonts w:ascii="Arial" w:hAnsi="Arial" w:cs="Arial"/>
        </w:rPr>
        <w:t>a) fornecimento dos grupos geradores;</w:t>
      </w:r>
    </w:p>
    <w:p w14:paraId="31A76137" w14:textId="77777777" w:rsidR="00FB45A1" w:rsidRPr="0038390E" w:rsidRDefault="00FB45A1" w:rsidP="00FB45A1">
      <w:pPr>
        <w:jc w:val="both"/>
        <w:rPr>
          <w:rFonts w:ascii="Arial" w:hAnsi="Arial" w:cs="Arial"/>
        </w:rPr>
      </w:pPr>
      <w:r w:rsidRPr="0038390E">
        <w:rPr>
          <w:rFonts w:ascii="Arial" w:hAnsi="Arial" w:cs="Arial"/>
        </w:rPr>
        <w:t>b) transporte até o Município de Doutor Ulysses/PR;</w:t>
      </w:r>
    </w:p>
    <w:p w14:paraId="7D494CE0" w14:textId="77777777" w:rsidR="00FB45A1" w:rsidRPr="0038390E" w:rsidRDefault="00FB45A1" w:rsidP="00FB45A1">
      <w:pPr>
        <w:jc w:val="both"/>
        <w:rPr>
          <w:rFonts w:ascii="Arial" w:hAnsi="Arial" w:cs="Arial"/>
        </w:rPr>
      </w:pPr>
      <w:r w:rsidRPr="0038390E">
        <w:rPr>
          <w:rFonts w:ascii="Arial" w:hAnsi="Arial" w:cs="Arial"/>
        </w:rPr>
        <w:t>c) carga e descarga;</w:t>
      </w:r>
    </w:p>
    <w:p w14:paraId="00171BAC" w14:textId="77777777" w:rsidR="00FB45A1" w:rsidRPr="0038390E" w:rsidRDefault="00FB45A1" w:rsidP="00FB45A1">
      <w:pPr>
        <w:jc w:val="both"/>
        <w:rPr>
          <w:rFonts w:ascii="Arial" w:hAnsi="Arial" w:cs="Arial"/>
        </w:rPr>
      </w:pPr>
      <w:r w:rsidRPr="0038390E">
        <w:rPr>
          <w:rFonts w:ascii="Arial" w:hAnsi="Arial" w:cs="Arial"/>
        </w:rPr>
        <w:t>d) posicionamento dos equipamentos;</w:t>
      </w:r>
    </w:p>
    <w:p w14:paraId="118D5759" w14:textId="77777777" w:rsidR="00FB45A1" w:rsidRPr="0038390E" w:rsidRDefault="00FB45A1" w:rsidP="00FB45A1">
      <w:pPr>
        <w:jc w:val="both"/>
        <w:rPr>
          <w:rFonts w:ascii="Arial" w:hAnsi="Arial" w:cs="Arial"/>
        </w:rPr>
      </w:pPr>
      <w:r w:rsidRPr="0038390E">
        <w:rPr>
          <w:rFonts w:ascii="Arial" w:hAnsi="Arial" w:cs="Arial"/>
        </w:rPr>
        <w:t>e) fornecimento de QTA/ATS compatível com cada equipamento;</w:t>
      </w:r>
    </w:p>
    <w:p w14:paraId="765CBE35" w14:textId="77777777" w:rsidR="00FB45A1" w:rsidRPr="0038390E" w:rsidRDefault="00FB45A1" w:rsidP="00FB45A1">
      <w:pPr>
        <w:jc w:val="both"/>
        <w:rPr>
          <w:rFonts w:ascii="Arial" w:hAnsi="Arial" w:cs="Arial"/>
        </w:rPr>
      </w:pPr>
      <w:r w:rsidRPr="0038390E">
        <w:rPr>
          <w:rFonts w:ascii="Arial" w:hAnsi="Arial" w:cs="Arial"/>
        </w:rPr>
        <w:t>f) instalação dos equipamentos;</w:t>
      </w:r>
    </w:p>
    <w:p w14:paraId="5EF9ECAF" w14:textId="77777777" w:rsidR="00FB45A1" w:rsidRPr="0038390E" w:rsidRDefault="00FB45A1" w:rsidP="00FB45A1">
      <w:pPr>
        <w:jc w:val="both"/>
        <w:rPr>
          <w:rFonts w:ascii="Arial" w:hAnsi="Arial" w:cs="Arial"/>
        </w:rPr>
      </w:pPr>
      <w:r w:rsidRPr="0038390E">
        <w:rPr>
          <w:rFonts w:ascii="Arial" w:hAnsi="Arial" w:cs="Arial"/>
        </w:rPr>
        <w:t>g) interligação com a instalação elétrica;</w:t>
      </w:r>
    </w:p>
    <w:p w14:paraId="34F9DFE6" w14:textId="77777777" w:rsidR="00FB45A1" w:rsidRPr="0038390E" w:rsidRDefault="00FB45A1" w:rsidP="00FB45A1">
      <w:pPr>
        <w:jc w:val="both"/>
        <w:rPr>
          <w:rFonts w:ascii="Arial" w:hAnsi="Arial" w:cs="Arial"/>
        </w:rPr>
      </w:pPr>
      <w:r w:rsidRPr="0038390E">
        <w:rPr>
          <w:rFonts w:ascii="Arial" w:hAnsi="Arial" w:cs="Arial"/>
        </w:rPr>
        <w:t>h) aterramento;</w:t>
      </w:r>
    </w:p>
    <w:p w14:paraId="710F4ABA" w14:textId="77777777" w:rsidR="00FB45A1" w:rsidRPr="0038390E" w:rsidRDefault="00FB45A1" w:rsidP="00FB45A1">
      <w:pPr>
        <w:jc w:val="both"/>
        <w:rPr>
          <w:rFonts w:ascii="Arial" w:hAnsi="Arial" w:cs="Arial"/>
        </w:rPr>
      </w:pPr>
      <w:r w:rsidRPr="0038390E">
        <w:rPr>
          <w:rFonts w:ascii="Arial" w:hAnsi="Arial" w:cs="Arial"/>
        </w:rPr>
        <w:t>i) ajustes necessários ao correto funcionamento;</w:t>
      </w:r>
    </w:p>
    <w:p w14:paraId="72B2A90B" w14:textId="77777777" w:rsidR="00FB45A1" w:rsidRPr="0038390E" w:rsidRDefault="00FB45A1" w:rsidP="00FB45A1">
      <w:pPr>
        <w:jc w:val="both"/>
        <w:rPr>
          <w:rFonts w:ascii="Arial" w:hAnsi="Arial" w:cs="Arial"/>
        </w:rPr>
      </w:pPr>
      <w:r w:rsidRPr="0038390E">
        <w:rPr>
          <w:rFonts w:ascii="Arial" w:hAnsi="Arial" w:cs="Arial"/>
        </w:rPr>
        <w:t>j) testes operacionais;</w:t>
      </w:r>
    </w:p>
    <w:p w14:paraId="4B0C055B" w14:textId="77777777" w:rsidR="00FB45A1" w:rsidRPr="0038390E" w:rsidRDefault="00FB45A1" w:rsidP="00FB45A1">
      <w:pPr>
        <w:jc w:val="both"/>
        <w:rPr>
          <w:rFonts w:ascii="Arial" w:hAnsi="Arial" w:cs="Arial"/>
        </w:rPr>
      </w:pPr>
      <w:r w:rsidRPr="0038390E">
        <w:rPr>
          <w:rFonts w:ascii="Arial" w:hAnsi="Arial" w:cs="Arial"/>
        </w:rPr>
        <w:t>k) testes com carga;</w:t>
      </w:r>
    </w:p>
    <w:p w14:paraId="27363F5D" w14:textId="77777777" w:rsidR="00FB45A1" w:rsidRPr="0038390E" w:rsidRDefault="00FB45A1" w:rsidP="00FB45A1">
      <w:pPr>
        <w:jc w:val="both"/>
        <w:rPr>
          <w:rFonts w:ascii="Arial" w:hAnsi="Arial" w:cs="Arial"/>
        </w:rPr>
      </w:pPr>
      <w:r w:rsidRPr="0038390E">
        <w:rPr>
          <w:rFonts w:ascii="Arial" w:hAnsi="Arial" w:cs="Arial"/>
        </w:rPr>
        <w:t>l) partida técnica;</w:t>
      </w:r>
    </w:p>
    <w:p w14:paraId="67299B50" w14:textId="77777777" w:rsidR="00FB45A1" w:rsidRPr="0038390E" w:rsidRDefault="00FB45A1" w:rsidP="00FB45A1">
      <w:pPr>
        <w:jc w:val="both"/>
        <w:rPr>
          <w:rFonts w:ascii="Arial" w:hAnsi="Arial" w:cs="Arial"/>
        </w:rPr>
      </w:pPr>
      <w:r w:rsidRPr="0038390E">
        <w:rPr>
          <w:rFonts w:ascii="Arial" w:hAnsi="Arial" w:cs="Arial"/>
        </w:rPr>
        <w:t>m) comissionamento;</w:t>
      </w:r>
    </w:p>
    <w:p w14:paraId="423845AC" w14:textId="77777777" w:rsidR="00FB45A1" w:rsidRPr="0038390E" w:rsidRDefault="00FB45A1" w:rsidP="00FB45A1">
      <w:pPr>
        <w:jc w:val="both"/>
        <w:rPr>
          <w:rFonts w:ascii="Arial" w:hAnsi="Arial" w:cs="Arial"/>
        </w:rPr>
      </w:pPr>
      <w:r w:rsidRPr="0038390E">
        <w:rPr>
          <w:rFonts w:ascii="Arial" w:hAnsi="Arial" w:cs="Arial"/>
        </w:rPr>
        <w:t>n) configuração dos sistemas automáticos;</w:t>
      </w:r>
    </w:p>
    <w:p w14:paraId="03D5A9C2" w14:textId="77777777" w:rsidR="00FB45A1" w:rsidRPr="0038390E" w:rsidRDefault="00FB45A1" w:rsidP="00FB45A1">
      <w:pPr>
        <w:jc w:val="both"/>
        <w:rPr>
          <w:rFonts w:ascii="Arial" w:hAnsi="Arial" w:cs="Arial"/>
        </w:rPr>
      </w:pPr>
      <w:r w:rsidRPr="0038390E">
        <w:rPr>
          <w:rFonts w:ascii="Arial" w:hAnsi="Arial" w:cs="Arial"/>
        </w:rPr>
        <w:t>o) entrega da documentação técnica;</w:t>
      </w:r>
    </w:p>
    <w:p w14:paraId="36DE3BE3" w14:textId="77777777" w:rsidR="00FB45A1" w:rsidRPr="0038390E" w:rsidRDefault="00FB45A1" w:rsidP="00FB45A1">
      <w:pPr>
        <w:jc w:val="both"/>
        <w:rPr>
          <w:rFonts w:ascii="Arial" w:hAnsi="Arial" w:cs="Arial"/>
        </w:rPr>
      </w:pPr>
      <w:r w:rsidRPr="0038390E">
        <w:rPr>
          <w:rFonts w:ascii="Arial" w:hAnsi="Arial" w:cs="Arial"/>
        </w:rPr>
        <w:t>p) treinamento básico da equipe indicada pela Administração;</w:t>
      </w:r>
    </w:p>
    <w:p w14:paraId="06AC4717" w14:textId="77777777" w:rsidR="00FB45A1" w:rsidRPr="0038390E" w:rsidRDefault="00FB45A1" w:rsidP="00FB45A1">
      <w:pPr>
        <w:jc w:val="both"/>
        <w:rPr>
          <w:rFonts w:ascii="Arial" w:hAnsi="Arial" w:cs="Arial"/>
        </w:rPr>
      </w:pPr>
      <w:r w:rsidRPr="0038390E">
        <w:rPr>
          <w:rFonts w:ascii="Arial" w:hAnsi="Arial" w:cs="Arial"/>
        </w:rPr>
        <w:t>q) garantia;</w:t>
      </w:r>
    </w:p>
    <w:p w14:paraId="1A2FE5BF" w14:textId="77777777" w:rsidR="00FB45A1" w:rsidRDefault="00FB45A1" w:rsidP="00FB45A1">
      <w:pPr>
        <w:jc w:val="both"/>
        <w:rPr>
          <w:rFonts w:ascii="Arial" w:hAnsi="Arial" w:cs="Arial"/>
        </w:rPr>
      </w:pPr>
      <w:r w:rsidRPr="0038390E">
        <w:rPr>
          <w:rFonts w:ascii="Arial" w:hAnsi="Arial" w:cs="Arial"/>
        </w:rPr>
        <w:t>r) assistência técnica durante o período de garantia.</w:t>
      </w:r>
    </w:p>
    <w:tbl>
      <w:tblPr>
        <w:tblStyle w:val="Tabelacomgrade"/>
        <w:tblW w:w="0" w:type="auto"/>
        <w:tblLook w:val="04A0" w:firstRow="1" w:lastRow="0" w:firstColumn="1" w:lastColumn="0" w:noHBand="0" w:noVBand="1"/>
      </w:tblPr>
      <w:tblGrid>
        <w:gridCol w:w="9736"/>
      </w:tblGrid>
      <w:tr w:rsidR="00FB45A1" w14:paraId="617BAD4B" w14:textId="77777777" w:rsidTr="003F0825">
        <w:tc>
          <w:tcPr>
            <w:tcW w:w="9736" w:type="dxa"/>
            <w:shd w:val="clear" w:color="auto" w:fill="DDD9C3" w:themeFill="background2" w:themeFillShade="E6"/>
          </w:tcPr>
          <w:p w14:paraId="3A8D8031" w14:textId="77777777" w:rsidR="00FB45A1" w:rsidRDefault="00FB45A1" w:rsidP="003F0825">
            <w:pPr>
              <w:jc w:val="both"/>
              <w:rPr>
                <w:rFonts w:ascii="Arial" w:hAnsi="Arial" w:cs="Arial"/>
              </w:rPr>
            </w:pPr>
            <w:r w:rsidRPr="00184DCC">
              <w:rPr>
                <w:rFonts w:ascii="Arial" w:hAnsi="Arial" w:cs="Arial"/>
              </w:rPr>
              <w:t>4. REQUISITOS DA CONTRATAÇÃO</w:t>
            </w:r>
          </w:p>
        </w:tc>
      </w:tr>
    </w:tbl>
    <w:p w14:paraId="60B3F9C0" w14:textId="77777777" w:rsidR="00FB45A1" w:rsidRPr="00184DCC" w:rsidRDefault="00FB45A1" w:rsidP="00FB45A1">
      <w:pPr>
        <w:jc w:val="both"/>
        <w:rPr>
          <w:rFonts w:ascii="Arial" w:hAnsi="Arial" w:cs="Arial"/>
          <w:b/>
          <w:bCs/>
        </w:rPr>
      </w:pPr>
      <w:r w:rsidRPr="00184DCC">
        <w:rPr>
          <w:rFonts w:ascii="Arial" w:hAnsi="Arial" w:cs="Arial"/>
          <w:b/>
          <w:bCs/>
        </w:rPr>
        <w:t>4.1. Requisitos gerais</w:t>
      </w:r>
    </w:p>
    <w:p w14:paraId="73811CFA" w14:textId="77777777" w:rsidR="00FB45A1" w:rsidRPr="00184DCC" w:rsidRDefault="00FB45A1" w:rsidP="00FB45A1">
      <w:pPr>
        <w:jc w:val="both"/>
        <w:rPr>
          <w:rFonts w:ascii="Arial" w:hAnsi="Arial" w:cs="Arial"/>
        </w:rPr>
      </w:pPr>
      <w:r w:rsidRPr="00184DCC">
        <w:rPr>
          <w:rFonts w:ascii="Arial" w:hAnsi="Arial" w:cs="Arial"/>
        </w:rPr>
        <w:t>4.1.1. Os equipamentos deverão:</w:t>
      </w:r>
    </w:p>
    <w:p w14:paraId="3B41A80B" w14:textId="77777777" w:rsidR="00FB45A1" w:rsidRPr="00184DCC" w:rsidRDefault="00FB45A1" w:rsidP="00FB45A1">
      <w:pPr>
        <w:jc w:val="both"/>
        <w:rPr>
          <w:rFonts w:ascii="Arial" w:hAnsi="Arial" w:cs="Arial"/>
        </w:rPr>
      </w:pPr>
      <w:r w:rsidRPr="00184DCC">
        <w:rPr>
          <w:rFonts w:ascii="Arial" w:hAnsi="Arial" w:cs="Arial"/>
        </w:rPr>
        <w:t>a) ser novos e sem uso;</w:t>
      </w:r>
    </w:p>
    <w:p w14:paraId="60D88656" w14:textId="77777777" w:rsidR="00FB45A1" w:rsidRPr="00184DCC" w:rsidRDefault="00FB45A1" w:rsidP="00FB45A1">
      <w:pPr>
        <w:jc w:val="both"/>
        <w:rPr>
          <w:rFonts w:ascii="Arial" w:hAnsi="Arial" w:cs="Arial"/>
        </w:rPr>
      </w:pPr>
      <w:r w:rsidRPr="00184DCC">
        <w:rPr>
          <w:rFonts w:ascii="Arial" w:hAnsi="Arial" w:cs="Arial"/>
        </w:rPr>
        <w:t>b) atender integralmente às especificações mínimas;</w:t>
      </w:r>
    </w:p>
    <w:p w14:paraId="6DA67100" w14:textId="77777777" w:rsidR="00FB45A1" w:rsidRPr="00184DCC" w:rsidRDefault="00FB45A1" w:rsidP="00FB45A1">
      <w:pPr>
        <w:jc w:val="both"/>
        <w:rPr>
          <w:rFonts w:ascii="Arial" w:hAnsi="Arial" w:cs="Arial"/>
        </w:rPr>
      </w:pPr>
      <w:r w:rsidRPr="00184DCC">
        <w:rPr>
          <w:rFonts w:ascii="Arial" w:hAnsi="Arial" w:cs="Arial"/>
        </w:rPr>
        <w:lastRenderedPageBreak/>
        <w:t>c) estar em perfeitas condições de funcionamento;</w:t>
      </w:r>
    </w:p>
    <w:p w14:paraId="2549EC16" w14:textId="77777777" w:rsidR="00FB45A1" w:rsidRPr="00184DCC" w:rsidRDefault="00FB45A1" w:rsidP="00FB45A1">
      <w:pPr>
        <w:jc w:val="both"/>
        <w:rPr>
          <w:rFonts w:ascii="Arial" w:hAnsi="Arial" w:cs="Arial"/>
        </w:rPr>
      </w:pPr>
      <w:r w:rsidRPr="00184DCC">
        <w:rPr>
          <w:rFonts w:ascii="Arial" w:hAnsi="Arial" w:cs="Arial"/>
        </w:rPr>
        <w:t>d) possuir componentes compatíveis com sua potência nominal;</w:t>
      </w:r>
    </w:p>
    <w:p w14:paraId="1FF2CECD" w14:textId="77777777" w:rsidR="00FB45A1" w:rsidRPr="00184DCC" w:rsidRDefault="00FB45A1" w:rsidP="00FB45A1">
      <w:pPr>
        <w:jc w:val="both"/>
        <w:rPr>
          <w:rFonts w:ascii="Arial" w:hAnsi="Arial" w:cs="Arial"/>
        </w:rPr>
      </w:pPr>
      <w:r w:rsidRPr="00184DCC">
        <w:rPr>
          <w:rFonts w:ascii="Arial" w:hAnsi="Arial" w:cs="Arial"/>
        </w:rPr>
        <w:t>e) ser apropriados à utilização como fonte alternativa de energia nas unidades;</w:t>
      </w:r>
    </w:p>
    <w:p w14:paraId="40F45AE6" w14:textId="77777777" w:rsidR="00FB45A1" w:rsidRPr="00184DCC" w:rsidRDefault="00FB45A1" w:rsidP="00FB45A1">
      <w:pPr>
        <w:jc w:val="both"/>
        <w:rPr>
          <w:rFonts w:ascii="Arial" w:hAnsi="Arial" w:cs="Arial"/>
        </w:rPr>
      </w:pPr>
      <w:r w:rsidRPr="00184DCC">
        <w:rPr>
          <w:rFonts w:ascii="Arial" w:hAnsi="Arial" w:cs="Arial"/>
        </w:rPr>
        <w:t>f) possuir sistemas de proteção adequados;</w:t>
      </w:r>
    </w:p>
    <w:p w14:paraId="79500DE1" w14:textId="77777777" w:rsidR="00FB45A1" w:rsidRPr="00184DCC" w:rsidRDefault="00FB45A1" w:rsidP="00FB45A1">
      <w:pPr>
        <w:jc w:val="both"/>
        <w:rPr>
          <w:rFonts w:ascii="Arial" w:hAnsi="Arial" w:cs="Arial"/>
        </w:rPr>
      </w:pPr>
      <w:r w:rsidRPr="00184DCC">
        <w:rPr>
          <w:rFonts w:ascii="Arial" w:hAnsi="Arial" w:cs="Arial"/>
        </w:rPr>
        <w:t>g) atender às normas técnicas e regulamentações aplicáveis;</w:t>
      </w:r>
    </w:p>
    <w:p w14:paraId="0F317943" w14:textId="77777777" w:rsidR="00FB45A1" w:rsidRPr="00184DCC" w:rsidRDefault="00FB45A1" w:rsidP="00FB45A1">
      <w:pPr>
        <w:jc w:val="both"/>
        <w:rPr>
          <w:rFonts w:ascii="Arial" w:hAnsi="Arial" w:cs="Arial"/>
        </w:rPr>
      </w:pPr>
      <w:r w:rsidRPr="00184DCC">
        <w:rPr>
          <w:rFonts w:ascii="Arial" w:hAnsi="Arial" w:cs="Arial"/>
        </w:rPr>
        <w:t>h) possuir identificação do fabricante, modelo, potência e demais informações técnicas pertinentes;</w:t>
      </w:r>
    </w:p>
    <w:p w14:paraId="7805B104" w14:textId="77777777" w:rsidR="00FB45A1" w:rsidRPr="00184DCC" w:rsidRDefault="00FB45A1" w:rsidP="00FB45A1">
      <w:pPr>
        <w:jc w:val="both"/>
        <w:rPr>
          <w:rFonts w:ascii="Arial" w:hAnsi="Arial" w:cs="Arial"/>
        </w:rPr>
      </w:pPr>
      <w:r w:rsidRPr="00184DCC">
        <w:rPr>
          <w:rFonts w:ascii="Arial" w:hAnsi="Arial" w:cs="Arial"/>
        </w:rPr>
        <w:t>i) ser acompanhados de documentação técnica em português;</w:t>
      </w:r>
    </w:p>
    <w:p w14:paraId="0D64D0B4" w14:textId="77777777" w:rsidR="00FB45A1" w:rsidRPr="00184DCC" w:rsidRDefault="00FB45A1" w:rsidP="00FB45A1">
      <w:pPr>
        <w:jc w:val="both"/>
        <w:rPr>
          <w:rFonts w:ascii="Arial" w:hAnsi="Arial" w:cs="Arial"/>
        </w:rPr>
      </w:pPr>
      <w:r w:rsidRPr="00184DCC">
        <w:rPr>
          <w:rFonts w:ascii="Arial" w:hAnsi="Arial" w:cs="Arial"/>
        </w:rPr>
        <w:t>j) ser entregues com os acessórios necessários ao pleno funcionamento.</w:t>
      </w:r>
    </w:p>
    <w:p w14:paraId="6FA752BE" w14:textId="77777777" w:rsidR="00FB45A1" w:rsidRPr="00184DCC" w:rsidRDefault="00FB45A1" w:rsidP="00FB45A1">
      <w:pPr>
        <w:jc w:val="both"/>
        <w:rPr>
          <w:rFonts w:ascii="Arial" w:hAnsi="Arial" w:cs="Arial"/>
          <w:b/>
          <w:bCs/>
        </w:rPr>
      </w:pPr>
      <w:r w:rsidRPr="00184DCC">
        <w:rPr>
          <w:rFonts w:ascii="Arial" w:hAnsi="Arial" w:cs="Arial"/>
          <w:b/>
          <w:bCs/>
        </w:rPr>
        <w:t>4.2. QTA/ATS</w:t>
      </w:r>
    </w:p>
    <w:p w14:paraId="011E3C90" w14:textId="77777777" w:rsidR="00FB45A1" w:rsidRPr="00184DCC" w:rsidRDefault="00FB45A1" w:rsidP="00FB45A1">
      <w:pPr>
        <w:jc w:val="both"/>
        <w:rPr>
          <w:rFonts w:ascii="Arial" w:hAnsi="Arial" w:cs="Arial"/>
        </w:rPr>
      </w:pPr>
      <w:r w:rsidRPr="00184DCC">
        <w:rPr>
          <w:rFonts w:ascii="Arial" w:hAnsi="Arial" w:cs="Arial"/>
        </w:rPr>
        <w:t>4.2.1. Cada equipamento deverá ser fornecido com Quadro de Transferência Automática – QTA/ATS, dimensionado de acordo com a potência do respectivo grupo gerador e com as características da instalação atendida.</w:t>
      </w:r>
    </w:p>
    <w:p w14:paraId="00060568" w14:textId="77777777" w:rsidR="00FB45A1" w:rsidRPr="00184DCC" w:rsidRDefault="00FB45A1" w:rsidP="00FB45A1">
      <w:pPr>
        <w:jc w:val="both"/>
        <w:rPr>
          <w:rFonts w:ascii="Arial" w:hAnsi="Arial" w:cs="Arial"/>
        </w:rPr>
      </w:pPr>
      <w:r w:rsidRPr="00184DCC">
        <w:rPr>
          <w:rFonts w:ascii="Arial" w:hAnsi="Arial" w:cs="Arial"/>
        </w:rPr>
        <w:t>4.2.2. O sistema deverá permitir o acionamento automático do grupo gerador na ausência da alimentação da concessionária e o retorno à rede após a normalização do fornecimento, respeitados os tempos e parâmetros definidos pelo fabricante e pelo projeto da instalação.</w:t>
      </w:r>
    </w:p>
    <w:p w14:paraId="020A16E4" w14:textId="77777777" w:rsidR="00FB45A1" w:rsidRPr="00184DCC" w:rsidRDefault="00FB45A1" w:rsidP="00FB45A1">
      <w:pPr>
        <w:jc w:val="both"/>
        <w:rPr>
          <w:rFonts w:ascii="Arial" w:hAnsi="Arial" w:cs="Arial"/>
          <w:b/>
          <w:bCs/>
        </w:rPr>
      </w:pPr>
      <w:r w:rsidRPr="00184DCC">
        <w:rPr>
          <w:rFonts w:ascii="Arial" w:hAnsi="Arial" w:cs="Arial"/>
          <w:b/>
          <w:bCs/>
        </w:rPr>
        <w:t>4.3. Garantia</w:t>
      </w:r>
    </w:p>
    <w:p w14:paraId="581CD8F7" w14:textId="77777777" w:rsidR="00FB45A1" w:rsidRPr="00184DCC" w:rsidRDefault="00FB45A1" w:rsidP="00FB45A1">
      <w:pPr>
        <w:jc w:val="both"/>
        <w:rPr>
          <w:rFonts w:ascii="Arial" w:hAnsi="Arial" w:cs="Arial"/>
        </w:rPr>
      </w:pPr>
      <w:r w:rsidRPr="00184DCC">
        <w:rPr>
          <w:rFonts w:ascii="Arial" w:hAnsi="Arial" w:cs="Arial"/>
        </w:rPr>
        <w:t>4.3.1. Os equipamentos deverão possuir garantia mínima de 12 (doze) meses contra defeitos de fabricação, conforme já estabelecido nos documentos de planejamento.</w:t>
      </w:r>
    </w:p>
    <w:p w14:paraId="65BC6EEC" w14:textId="77777777" w:rsidR="00FB45A1" w:rsidRPr="00184DCC" w:rsidRDefault="00FB45A1" w:rsidP="00FB45A1">
      <w:pPr>
        <w:jc w:val="both"/>
        <w:rPr>
          <w:rFonts w:ascii="Arial" w:hAnsi="Arial" w:cs="Arial"/>
        </w:rPr>
      </w:pPr>
      <w:r w:rsidRPr="00184DCC">
        <w:rPr>
          <w:rFonts w:ascii="Arial" w:hAnsi="Arial" w:cs="Arial"/>
        </w:rPr>
        <w:t>4.3.2. Durante o período de garantia, a Contratada deverá providenciar, sem custo adicional à Administração, a correção dos defeitos abrangidos pela garantia.</w:t>
      </w:r>
    </w:p>
    <w:p w14:paraId="08F852F7" w14:textId="77777777" w:rsidR="00FB45A1" w:rsidRPr="00184DCC" w:rsidRDefault="00FB45A1" w:rsidP="00FB45A1">
      <w:pPr>
        <w:jc w:val="both"/>
        <w:rPr>
          <w:rFonts w:ascii="Arial" w:hAnsi="Arial" w:cs="Arial"/>
        </w:rPr>
      </w:pPr>
      <w:r w:rsidRPr="00184DCC">
        <w:rPr>
          <w:rFonts w:ascii="Arial" w:hAnsi="Arial" w:cs="Arial"/>
        </w:rPr>
        <w:t>4.3.3. A substituição de peças ou componentes durante a garantia deverá ocorrer por componentes novos, adequados e compatíveis com o equipamento.</w:t>
      </w:r>
    </w:p>
    <w:p w14:paraId="3993918B" w14:textId="77777777" w:rsidR="00FB45A1" w:rsidRPr="00184DCC" w:rsidRDefault="00FB45A1" w:rsidP="00FB45A1">
      <w:pPr>
        <w:jc w:val="both"/>
        <w:rPr>
          <w:rFonts w:ascii="Arial" w:hAnsi="Arial" w:cs="Arial"/>
        </w:rPr>
      </w:pPr>
      <w:r w:rsidRPr="00184DCC">
        <w:rPr>
          <w:rFonts w:ascii="Arial" w:hAnsi="Arial" w:cs="Arial"/>
        </w:rPr>
        <w:t>4.3.4. As intervenções realizadas durante a garantia não poderão reduzir a segurança, capacidade ou vida útil do equipamento.</w:t>
      </w:r>
    </w:p>
    <w:p w14:paraId="6D4343BB" w14:textId="77777777" w:rsidR="00FB45A1" w:rsidRPr="00184DCC" w:rsidRDefault="00FB45A1" w:rsidP="00FB45A1">
      <w:pPr>
        <w:jc w:val="both"/>
        <w:rPr>
          <w:rFonts w:ascii="Arial" w:hAnsi="Arial" w:cs="Arial"/>
          <w:b/>
          <w:bCs/>
        </w:rPr>
      </w:pPr>
      <w:r w:rsidRPr="00184DCC">
        <w:rPr>
          <w:rFonts w:ascii="Arial" w:hAnsi="Arial" w:cs="Arial"/>
          <w:b/>
          <w:bCs/>
        </w:rPr>
        <w:t>4.4. Assistência técnica</w:t>
      </w:r>
    </w:p>
    <w:p w14:paraId="488A4CA7" w14:textId="77777777" w:rsidR="00FB45A1" w:rsidRPr="00184DCC" w:rsidRDefault="00FB45A1" w:rsidP="00FB45A1">
      <w:pPr>
        <w:jc w:val="both"/>
        <w:rPr>
          <w:rFonts w:ascii="Arial" w:hAnsi="Arial" w:cs="Arial"/>
        </w:rPr>
      </w:pPr>
      <w:r w:rsidRPr="00184DCC">
        <w:rPr>
          <w:rFonts w:ascii="Arial" w:hAnsi="Arial" w:cs="Arial"/>
        </w:rPr>
        <w:t>4.4.1. A Contratada deverá assegurar atendimento técnico durante o período de garantia.</w:t>
      </w:r>
    </w:p>
    <w:p w14:paraId="7CAB75E9" w14:textId="77777777" w:rsidR="00FB45A1" w:rsidRPr="00184DCC" w:rsidRDefault="00FB45A1" w:rsidP="00FB45A1">
      <w:pPr>
        <w:jc w:val="both"/>
        <w:rPr>
          <w:rFonts w:ascii="Arial" w:hAnsi="Arial" w:cs="Arial"/>
        </w:rPr>
      </w:pPr>
      <w:r w:rsidRPr="00184DCC">
        <w:rPr>
          <w:rFonts w:ascii="Arial" w:hAnsi="Arial" w:cs="Arial"/>
        </w:rPr>
        <w:t>4.4.2. Quando necessária intervenção abrangida pela garantia, caberá à Contratada adotar as providências necessárias ao diagnóstico e reparo do equipamento.</w:t>
      </w:r>
    </w:p>
    <w:p w14:paraId="58D76447" w14:textId="77777777" w:rsidR="00FB45A1" w:rsidRPr="00184DCC" w:rsidRDefault="00FB45A1" w:rsidP="00FB45A1">
      <w:pPr>
        <w:jc w:val="both"/>
        <w:rPr>
          <w:rFonts w:ascii="Arial" w:hAnsi="Arial" w:cs="Arial"/>
        </w:rPr>
      </w:pPr>
      <w:r w:rsidRPr="00184DCC">
        <w:rPr>
          <w:rFonts w:ascii="Arial" w:hAnsi="Arial" w:cs="Arial"/>
        </w:rPr>
        <w:t>4.4.3. As condições específicas de atendimento, prazos e canais para solicitação deverão constar da documentação apresentada pela Contratada e/ou do instrumento contratual.</w:t>
      </w:r>
    </w:p>
    <w:p w14:paraId="5A2EE2B7" w14:textId="77777777" w:rsidR="00FB45A1" w:rsidRPr="00184DCC" w:rsidRDefault="00FB45A1" w:rsidP="00FB45A1">
      <w:pPr>
        <w:jc w:val="both"/>
        <w:rPr>
          <w:rFonts w:ascii="Arial" w:hAnsi="Arial" w:cs="Arial"/>
          <w:b/>
          <w:bCs/>
        </w:rPr>
      </w:pPr>
      <w:r w:rsidRPr="00184DCC">
        <w:rPr>
          <w:rFonts w:ascii="Arial" w:hAnsi="Arial" w:cs="Arial"/>
          <w:b/>
          <w:bCs/>
        </w:rPr>
        <w:t>4.5. Documentação</w:t>
      </w:r>
    </w:p>
    <w:p w14:paraId="53BC6809" w14:textId="77777777" w:rsidR="00FB45A1" w:rsidRPr="00184DCC" w:rsidRDefault="00FB45A1" w:rsidP="00FB45A1">
      <w:pPr>
        <w:jc w:val="both"/>
        <w:rPr>
          <w:rFonts w:ascii="Arial" w:hAnsi="Arial" w:cs="Arial"/>
        </w:rPr>
      </w:pPr>
      <w:r w:rsidRPr="00184DCC">
        <w:rPr>
          <w:rFonts w:ascii="Arial" w:hAnsi="Arial" w:cs="Arial"/>
        </w:rPr>
        <w:t>4.5.1. A Contratada deverá fornecer, quando aplicável:</w:t>
      </w:r>
    </w:p>
    <w:p w14:paraId="7DF00E23" w14:textId="77777777" w:rsidR="00FB45A1" w:rsidRPr="00184DCC" w:rsidRDefault="00FB45A1" w:rsidP="00FB45A1">
      <w:pPr>
        <w:jc w:val="both"/>
        <w:rPr>
          <w:rFonts w:ascii="Arial" w:hAnsi="Arial" w:cs="Arial"/>
        </w:rPr>
      </w:pPr>
      <w:r w:rsidRPr="00184DCC">
        <w:rPr>
          <w:rFonts w:ascii="Arial" w:hAnsi="Arial" w:cs="Arial"/>
        </w:rPr>
        <w:t>a) manual de instalação;</w:t>
      </w:r>
    </w:p>
    <w:p w14:paraId="7D5B51FE" w14:textId="77777777" w:rsidR="00FB45A1" w:rsidRPr="00184DCC" w:rsidRDefault="00FB45A1" w:rsidP="00FB45A1">
      <w:pPr>
        <w:jc w:val="both"/>
        <w:rPr>
          <w:rFonts w:ascii="Arial" w:hAnsi="Arial" w:cs="Arial"/>
        </w:rPr>
      </w:pPr>
      <w:r w:rsidRPr="00184DCC">
        <w:rPr>
          <w:rFonts w:ascii="Arial" w:hAnsi="Arial" w:cs="Arial"/>
        </w:rPr>
        <w:t>b) manual de operação;</w:t>
      </w:r>
    </w:p>
    <w:p w14:paraId="33657216" w14:textId="77777777" w:rsidR="00FB45A1" w:rsidRPr="00184DCC" w:rsidRDefault="00FB45A1" w:rsidP="00FB45A1">
      <w:pPr>
        <w:jc w:val="both"/>
        <w:rPr>
          <w:rFonts w:ascii="Arial" w:hAnsi="Arial" w:cs="Arial"/>
        </w:rPr>
      </w:pPr>
      <w:r w:rsidRPr="00184DCC">
        <w:rPr>
          <w:rFonts w:ascii="Arial" w:hAnsi="Arial" w:cs="Arial"/>
        </w:rPr>
        <w:t>c) manual de manutenção;</w:t>
      </w:r>
    </w:p>
    <w:p w14:paraId="55D696B9" w14:textId="77777777" w:rsidR="00FB45A1" w:rsidRPr="00184DCC" w:rsidRDefault="00FB45A1" w:rsidP="00FB45A1">
      <w:pPr>
        <w:jc w:val="both"/>
        <w:rPr>
          <w:rFonts w:ascii="Arial" w:hAnsi="Arial" w:cs="Arial"/>
        </w:rPr>
      </w:pPr>
      <w:r w:rsidRPr="00184DCC">
        <w:rPr>
          <w:rFonts w:ascii="Arial" w:hAnsi="Arial" w:cs="Arial"/>
        </w:rPr>
        <w:t>d) certificado ou termo de garantia;</w:t>
      </w:r>
    </w:p>
    <w:p w14:paraId="24612428" w14:textId="77777777" w:rsidR="00FB45A1" w:rsidRPr="00184DCC" w:rsidRDefault="00FB45A1" w:rsidP="00FB45A1">
      <w:pPr>
        <w:jc w:val="both"/>
        <w:rPr>
          <w:rFonts w:ascii="Arial" w:hAnsi="Arial" w:cs="Arial"/>
        </w:rPr>
      </w:pPr>
      <w:r w:rsidRPr="00184DCC">
        <w:rPr>
          <w:rFonts w:ascii="Arial" w:hAnsi="Arial" w:cs="Arial"/>
        </w:rPr>
        <w:t>e) relação dos principais componentes;</w:t>
      </w:r>
    </w:p>
    <w:p w14:paraId="3DB4CA0E" w14:textId="77777777" w:rsidR="00FB45A1" w:rsidRPr="00184DCC" w:rsidRDefault="00FB45A1" w:rsidP="00FB45A1">
      <w:pPr>
        <w:jc w:val="both"/>
        <w:rPr>
          <w:rFonts w:ascii="Arial" w:hAnsi="Arial" w:cs="Arial"/>
        </w:rPr>
      </w:pPr>
      <w:r w:rsidRPr="00184DCC">
        <w:rPr>
          <w:rFonts w:ascii="Arial" w:hAnsi="Arial" w:cs="Arial"/>
        </w:rPr>
        <w:t>f) documentação do painel de comando;</w:t>
      </w:r>
    </w:p>
    <w:p w14:paraId="5BB8456A" w14:textId="77777777" w:rsidR="00FB45A1" w:rsidRPr="00184DCC" w:rsidRDefault="00FB45A1" w:rsidP="00FB45A1">
      <w:pPr>
        <w:jc w:val="both"/>
        <w:rPr>
          <w:rFonts w:ascii="Arial" w:hAnsi="Arial" w:cs="Arial"/>
        </w:rPr>
      </w:pPr>
      <w:r w:rsidRPr="00184DCC">
        <w:rPr>
          <w:rFonts w:ascii="Arial" w:hAnsi="Arial" w:cs="Arial"/>
        </w:rPr>
        <w:t>g) documentação do QTA/ATS;</w:t>
      </w:r>
    </w:p>
    <w:p w14:paraId="474BD48A" w14:textId="77777777" w:rsidR="00FB45A1" w:rsidRPr="00184DCC" w:rsidRDefault="00FB45A1" w:rsidP="00FB45A1">
      <w:pPr>
        <w:jc w:val="both"/>
        <w:rPr>
          <w:rFonts w:ascii="Arial" w:hAnsi="Arial" w:cs="Arial"/>
        </w:rPr>
      </w:pPr>
      <w:r w:rsidRPr="00184DCC">
        <w:rPr>
          <w:rFonts w:ascii="Arial" w:hAnsi="Arial" w:cs="Arial"/>
        </w:rPr>
        <w:t>h) relatório dos testes efetuados;</w:t>
      </w:r>
    </w:p>
    <w:p w14:paraId="43259497" w14:textId="77777777" w:rsidR="00FB45A1" w:rsidRPr="00184DCC" w:rsidRDefault="00FB45A1" w:rsidP="00FB45A1">
      <w:pPr>
        <w:jc w:val="both"/>
        <w:rPr>
          <w:rFonts w:ascii="Arial" w:hAnsi="Arial" w:cs="Arial"/>
        </w:rPr>
      </w:pPr>
      <w:r w:rsidRPr="00184DCC">
        <w:rPr>
          <w:rFonts w:ascii="Arial" w:hAnsi="Arial" w:cs="Arial"/>
        </w:rPr>
        <w:t>i) relatório de comissionamento;</w:t>
      </w:r>
    </w:p>
    <w:p w14:paraId="13C23242" w14:textId="77777777" w:rsidR="00FB45A1" w:rsidRPr="00184DCC" w:rsidRDefault="00FB45A1" w:rsidP="00FB45A1">
      <w:pPr>
        <w:jc w:val="both"/>
        <w:rPr>
          <w:rFonts w:ascii="Arial" w:hAnsi="Arial" w:cs="Arial"/>
        </w:rPr>
      </w:pPr>
      <w:r w:rsidRPr="00184DCC">
        <w:rPr>
          <w:rFonts w:ascii="Arial" w:hAnsi="Arial" w:cs="Arial"/>
        </w:rPr>
        <w:t>j) documentação de responsabilidade técnica quando exigível;</w:t>
      </w:r>
    </w:p>
    <w:p w14:paraId="1C0ED9CE" w14:textId="77777777" w:rsidR="00FB45A1" w:rsidRPr="00184DCC" w:rsidRDefault="00FB45A1" w:rsidP="00FB45A1">
      <w:pPr>
        <w:jc w:val="both"/>
        <w:rPr>
          <w:rFonts w:ascii="Arial" w:hAnsi="Arial" w:cs="Arial"/>
        </w:rPr>
      </w:pPr>
      <w:r w:rsidRPr="00184DCC">
        <w:rPr>
          <w:rFonts w:ascii="Arial" w:hAnsi="Arial" w:cs="Arial"/>
        </w:rPr>
        <w:t>k) demais documentos necessários à adequada operação e manutenção.</w:t>
      </w:r>
    </w:p>
    <w:p w14:paraId="00C686C9" w14:textId="77777777" w:rsidR="00FB45A1" w:rsidRPr="00184DCC" w:rsidRDefault="00FB45A1" w:rsidP="00FB45A1">
      <w:pPr>
        <w:jc w:val="both"/>
        <w:rPr>
          <w:rFonts w:ascii="Arial" w:hAnsi="Arial" w:cs="Arial"/>
          <w:b/>
          <w:bCs/>
        </w:rPr>
      </w:pPr>
      <w:r w:rsidRPr="00184DCC">
        <w:rPr>
          <w:rFonts w:ascii="Arial" w:hAnsi="Arial" w:cs="Arial"/>
          <w:b/>
          <w:bCs/>
        </w:rPr>
        <w:t>4.6. Sustentabilidade e controle ambiental</w:t>
      </w:r>
    </w:p>
    <w:p w14:paraId="5B2D836B" w14:textId="77777777" w:rsidR="00FB45A1" w:rsidRPr="00184DCC" w:rsidRDefault="00FB45A1" w:rsidP="00FB45A1">
      <w:pPr>
        <w:jc w:val="both"/>
        <w:rPr>
          <w:rFonts w:ascii="Arial" w:hAnsi="Arial" w:cs="Arial"/>
        </w:rPr>
      </w:pPr>
      <w:r w:rsidRPr="00184DCC">
        <w:rPr>
          <w:rFonts w:ascii="Arial" w:hAnsi="Arial" w:cs="Arial"/>
        </w:rPr>
        <w:t>4.6.1. Considerando que os equipamentos utilizam óleo diesel, deverão ser adotadas medidas destinadas à prevenção de vazamentos, derramamentos, geração inadequada de resíduos e emissão excessiva de ruído.</w:t>
      </w:r>
    </w:p>
    <w:p w14:paraId="7C1774C3" w14:textId="77777777" w:rsidR="00FB45A1" w:rsidRPr="00184DCC" w:rsidRDefault="00FB45A1" w:rsidP="00FB45A1">
      <w:pPr>
        <w:jc w:val="both"/>
        <w:rPr>
          <w:rFonts w:ascii="Arial" w:hAnsi="Arial" w:cs="Arial"/>
        </w:rPr>
      </w:pPr>
      <w:r w:rsidRPr="00184DCC">
        <w:rPr>
          <w:rFonts w:ascii="Arial" w:hAnsi="Arial" w:cs="Arial"/>
        </w:rPr>
        <w:lastRenderedPageBreak/>
        <w:t>4.6.2. Quando da manutenção, resíduos como óleo lubrificante usado, filtros, materiais contaminados e demais resíduos perigosos deverão receber destinação ambientalmente adequada.</w:t>
      </w:r>
    </w:p>
    <w:p w14:paraId="2AE760CA" w14:textId="77777777" w:rsidR="00FB45A1" w:rsidRPr="00184DCC" w:rsidRDefault="00FB45A1" w:rsidP="00FB45A1">
      <w:pPr>
        <w:jc w:val="both"/>
        <w:rPr>
          <w:rFonts w:ascii="Arial" w:hAnsi="Arial" w:cs="Arial"/>
        </w:rPr>
      </w:pPr>
      <w:r w:rsidRPr="00184DCC">
        <w:rPr>
          <w:rFonts w:ascii="Arial" w:hAnsi="Arial" w:cs="Arial"/>
        </w:rPr>
        <w:t>4.6.3. A instalação deverá considerar ventilação, exaustão, controle de ruído, segurança do abastecimento e prevenção de contaminação do solo.</w:t>
      </w:r>
    </w:p>
    <w:p w14:paraId="0978FA48" w14:textId="77777777" w:rsidR="00FB45A1" w:rsidRPr="00184DCC" w:rsidRDefault="00FB45A1" w:rsidP="00FB45A1">
      <w:pPr>
        <w:jc w:val="both"/>
        <w:rPr>
          <w:rFonts w:ascii="Arial" w:hAnsi="Arial" w:cs="Arial"/>
          <w:b/>
          <w:bCs/>
        </w:rPr>
      </w:pPr>
      <w:r w:rsidRPr="00184DCC">
        <w:rPr>
          <w:rFonts w:ascii="Arial" w:hAnsi="Arial" w:cs="Arial"/>
          <w:b/>
          <w:bCs/>
        </w:rPr>
        <w:t>4.7. Subcontratação</w:t>
      </w:r>
    </w:p>
    <w:p w14:paraId="012647EB" w14:textId="77777777" w:rsidR="00FB45A1" w:rsidRPr="00184DCC" w:rsidRDefault="00FB45A1" w:rsidP="00FB45A1">
      <w:pPr>
        <w:jc w:val="both"/>
        <w:rPr>
          <w:rFonts w:ascii="Arial" w:hAnsi="Arial" w:cs="Arial"/>
        </w:rPr>
      </w:pPr>
      <w:r w:rsidRPr="00184DCC">
        <w:rPr>
          <w:rFonts w:ascii="Arial" w:hAnsi="Arial" w:cs="Arial"/>
        </w:rPr>
        <w:t>4.7.1. Não será admitida a transferência integral da execução do objeto a terceiro.</w:t>
      </w:r>
    </w:p>
    <w:p w14:paraId="34A1B8D8" w14:textId="77777777" w:rsidR="00FB45A1" w:rsidRPr="00184DCC" w:rsidRDefault="00FB45A1" w:rsidP="00FB45A1">
      <w:pPr>
        <w:jc w:val="both"/>
        <w:rPr>
          <w:rFonts w:ascii="Arial" w:hAnsi="Arial" w:cs="Arial"/>
        </w:rPr>
      </w:pPr>
      <w:r w:rsidRPr="00184DCC">
        <w:rPr>
          <w:rFonts w:ascii="Arial" w:hAnsi="Arial" w:cs="Arial"/>
        </w:rPr>
        <w:t>4.7.2. Eventual subcontratação de parcela acessória somente poderá ocorrer quando expressamente admitida no instrumento convocatório ou autorizada pela Administração, permanecendo a Contratada integralmente responsável pelo cumprimento das obrigações.</w:t>
      </w:r>
    </w:p>
    <w:p w14:paraId="3B3D1255" w14:textId="77777777" w:rsidR="00FB45A1" w:rsidRPr="00184DCC" w:rsidRDefault="00FB45A1" w:rsidP="00FB45A1">
      <w:pPr>
        <w:jc w:val="both"/>
        <w:rPr>
          <w:rFonts w:ascii="Arial" w:hAnsi="Arial" w:cs="Arial"/>
          <w:b/>
          <w:bCs/>
        </w:rPr>
      </w:pPr>
      <w:r w:rsidRPr="00184DCC">
        <w:rPr>
          <w:rFonts w:ascii="Arial" w:hAnsi="Arial" w:cs="Arial"/>
          <w:b/>
          <w:bCs/>
        </w:rPr>
        <w:t>4.8. Alteração subjetiva</w:t>
      </w:r>
    </w:p>
    <w:p w14:paraId="30F52062" w14:textId="77777777" w:rsidR="00FB45A1" w:rsidRPr="00184DCC" w:rsidRDefault="00FB45A1" w:rsidP="00FB45A1">
      <w:pPr>
        <w:jc w:val="both"/>
        <w:rPr>
          <w:rFonts w:ascii="Arial" w:hAnsi="Arial" w:cs="Arial"/>
        </w:rPr>
      </w:pPr>
      <w:r w:rsidRPr="00184DCC">
        <w:rPr>
          <w:rFonts w:ascii="Arial" w:hAnsi="Arial" w:cs="Arial"/>
        </w:rPr>
        <w:t>4.8.1. Eventual alteração subjetiva da Contratada somente poderá ser admitida nas hipóteses legalmente permitidas, mediante análise e prévia autorização da Administração.</w:t>
      </w:r>
    </w:p>
    <w:p w14:paraId="46E81523" w14:textId="77777777" w:rsidR="00FB45A1" w:rsidRDefault="00FB45A1" w:rsidP="00FB45A1">
      <w:pPr>
        <w:jc w:val="both"/>
        <w:rPr>
          <w:rFonts w:ascii="Arial" w:hAnsi="Arial" w:cs="Arial"/>
        </w:rPr>
      </w:pPr>
      <w:r w:rsidRPr="00184DCC">
        <w:rPr>
          <w:rFonts w:ascii="Arial" w:hAnsi="Arial" w:cs="Arial"/>
        </w:rPr>
        <w:t>4.8.2. A alteração não poderá prejudicar a execução do objeto nem afastar as condições de habilitação, qualificação e responsabilidade necessárias ao cumprimento da contratação.</w:t>
      </w:r>
    </w:p>
    <w:tbl>
      <w:tblPr>
        <w:tblStyle w:val="Tabelacomgrade"/>
        <w:tblW w:w="0" w:type="auto"/>
        <w:tblLook w:val="04A0" w:firstRow="1" w:lastRow="0" w:firstColumn="1" w:lastColumn="0" w:noHBand="0" w:noVBand="1"/>
      </w:tblPr>
      <w:tblGrid>
        <w:gridCol w:w="9736"/>
      </w:tblGrid>
      <w:tr w:rsidR="00FB45A1" w14:paraId="4C7A6B3A" w14:textId="77777777" w:rsidTr="003F0825">
        <w:tc>
          <w:tcPr>
            <w:tcW w:w="9736" w:type="dxa"/>
            <w:shd w:val="clear" w:color="auto" w:fill="DDD9C3" w:themeFill="background2" w:themeFillShade="E6"/>
          </w:tcPr>
          <w:p w14:paraId="507FA8C5" w14:textId="77777777" w:rsidR="00FB45A1" w:rsidRPr="00380360" w:rsidRDefault="00FB45A1" w:rsidP="003F0825">
            <w:pPr>
              <w:jc w:val="both"/>
              <w:rPr>
                <w:rFonts w:ascii="Arial" w:hAnsi="Arial" w:cs="Arial"/>
                <w:b/>
                <w:bCs/>
              </w:rPr>
            </w:pPr>
            <w:r w:rsidRPr="00380360">
              <w:rPr>
                <w:rFonts w:ascii="Arial" w:hAnsi="Arial" w:cs="Arial"/>
                <w:b/>
                <w:bCs/>
              </w:rPr>
              <w:t>5. MODELO DE EXECUÇÃO DO OBJETO</w:t>
            </w:r>
          </w:p>
        </w:tc>
      </w:tr>
    </w:tbl>
    <w:p w14:paraId="0F706BDC" w14:textId="77777777" w:rsidR="00FB45A1" w:rsidRPr="00380360" w:rsidRDefault="00FB45A1" w:rsidP="00FB45A1">
      <w:pPr>
        <w:jc w:val="both"/>
        <w:rPr>
          <w:rFonts w:ascii="Arial" w:hAnsi="Arial" w:cs="Arial"/>
        </w:rPr>
      </w:pPr>
      <w:r w:rsidRPr="00380360">
        <w:rPr>
          <w:rFonts w:ascii="Arial" w:hAnsi="Arial" w:cs="Arial"/>
        </w:rPr>
        <w:t>5.1. Início da execução</w:t>
      </w:r>
    </w:p>
    <w:p w14:paraId="66E69DF4" w14:textId="77777777" w:rsidR="00FB45A1" w:rsidRPr="00380360" w:rsidRDefault="00FB45A1" w:rsidP="00FB45A1">
      <w:pPr>
        <w:jc w:val="both"/>
        <w:rPr>
          <w:rFonts w:ascii="Arial" w:hAnsi="Arial" w:cs="Arial"/>
        </w:rPr>
      </w:pPr>
      <w:r w:rsidRPr="00380360">
        <w:rPr>
          <w:rFonts w:ascii="Arial" w:hAnsi="Arial" w:cs="Arial"/>
        </w:rPr>
        <w:t>5.1.1. A execução terá início após a emissão da Ordem de Fornecimento ou documento equivalente pela Administração.</w:t>
      </w:r>
    </w:p>
    <w:p w14:paraId="38467AF9" w14:textId="77777777" w:rsidR="00FB45A1" w:rsidRPr="00380360" w:rsidRDefault="00FB45A1" w:rsidP="00FB45A1">
      <w:pPr>
        <w:jc w:val="both"/>
        <w:rPr>
          <w:rFonts w:ascii="Arial" w:hAnsi="Arial" w:cs="Arial"/>
        </w:rPr>
      </w:pPr>
      <w:r w:rsidRPr="00380360">
        <w:rPr>
          <w:rFonts w:ascii="Arial" w:hAnsi="Arial" w:cs="Arial"/>
        </w:rPr>
        <w:t>5.1.2. A Contratada deverá observar o prazo máximo de 60 dias para conclusão integral das obrigações relacionadas à entrega e disponibilização dos equipamentos em funcionamento.</w:t>
      </w:r>
    </w:p>
    <w:p w14:paraId="02E87A6D" w14:textId="77777777" w:rsidR="00FB45A1" w:rsidRPr="004722F7" w:rsidRDefault="00FB45A1" w:rsidP="00FB45A1">
      <w:pPr>
        <w:jc w:val="both"/>
        <w:rPr>
          <w:rFonts w:ascii="Arial" w:hAnsi="Arial" w:cs="Arial"/>
          <w:b/>
          <w:bCs/>
        </w:rPr>
      </w:pPr>
      <w:r w:rsidRPr="004722F7">
        <w:rPr>
          <w:rFonts w:ascii="Arial" w:hAnsi="Arial" w:cs="Arial"/>
          <w:b/>
          <w:bCs/>
        </w:rPr>
        <w:t>5.2. Locais</w:t>
      </w:r>
    </w:p>
    <w:p w14:paraId="2BAD6484" w14:textId="77777777" w:rsidR="00FB45A1" w:rsidRPr="00380360" w:rsidRDefault="00FB45A1" w:rsidP="00FB45A1">
      <w:pPr>
        <w:jc w:val="both"/>
        <w:rPr>
          <w:rFonts w:ascii="Arial" w:hAnsi="Arial" w:cs="Arial"/>
        </w:rPr>
      </w:pPr>
      <w:r w:rsidRPr="00380360">
        <w:rPr>
          <w:rFonts w:ascii="Arial" w:hAnsi="Arial" w:cs="Arial"/>
        </w:rPr>
        <w:t>5.2.1. O equipamento de 125 kVA será instalado na UBS Deputado Aníbal Khury – Sede, Doutor Ulysses/PR.</w:t>
      </w:r>
    </w:p>
    <w:p w14:paraId="35F5E948" w14:textId="77777777" w:rsidR="00FB45A1" w:rsidRPr="00380360" w:rsidRDefault="00FB45A1" w:rsidP="00FB45A1">
      <w:pPr>
        <w:jc w:val="both"/>
        <w:rPr>
          <w:rFonts w:ascii="Arial" w:hAnsi="Arial" w:cs="Arial"/>
        </w:rPr>
      </w:pPr>
      <w:r w:rsidRPr="00380360">
        <w:rPr>
          <w:rFonts w:ascii="Arial" w:hAnsi="Arial" w:cs="Arial"/>
        </w:rPr>
        <w:t xml:space="preserve">5.2.2. O equipamento de 80 kVA será instalado na UBS </w:t>
      </w:r>
      <w:proofErr w:type="spellStart"/>
      <w:r w:rsidRPr="00380360">
        <w:rPr>
          <w:rFonts w:ascii="Arial" w:hAnsi="Arial" w:cs="Arial"/>
        </w:rPr>
        <w:t>Hetty</w:t>
      </w:r>
      <w:proofErr w:type="spellEnd"/>
      <w:r w:rsidRPr="00380360">
        <w:rPr>
          <w:rFonts w:ascii="Arial" w:hAnsi="Arial" w:cs="Arial"/>
        </w:rPr>
        <w:t xml:space="preserve"> Rosa de Moura e Costa – Bairro Cerrado, Doutor Ulysses/PR.</w:t>
      </w:r>
    </w:p>
    <w:p w14:paraId="36034B05" w14:textId="77777777" w:rsidR="00FB45A1" w:rsidRPr="004722F7" w:rsidRDefault="00FB45A1" w:rsidP="00FB45A1">
      <w:pPr>
        <w:jc w:val="both"/>
        <w:rPr>
          <w:rFonts w:ascii="Arial" w:hAnsi="Arial" w:cs="Arial"/>
          <w:b/>
          <w:bCs/>
        </w:rPr>
      </w:pPr>
      <w:r w:rsidRPr="004722F7">
        <w:rPr>
          <w:rFonts w:ascii="Arial" w:hAnsi="Arial" w:cs="Arial"/>
          <w:b/>
          <w:bCs/>
        </w:rPr>
        <w:t>5.3. Transporte e entrega</w:t>
      </w:r>
    </w:p>
    <w:p w14:paraId="3761CCD1" w14:textId="77777777" w:rsidR="00FB45A1" w:rsidRPr="00380360" w:rsidRDefault="00FB45A1" w:rsidP="00FB45A1">
      <w:pPr>
        <w:jc w:val="both"/>
        <w:rPr>
          <w:rFonts w:ascii="Arial" w:hAnsi="Arial" w:cs="Arial"/>
        </w:rPr>
      </w:pPr>
      <w:r w:rsidRPr="00380360">
        <w:rPr>
          <w:rFonts w:ascii="Arial" w:hAnsi="Arial" w:cs="Arial"/>
        </w:rPr>
        <w:t>5.3.1. O transporte, seguro, carga, descarga e movimentação dos equipamentos serão realizados sob responsabilidade da Contratada, sem cobrança adicional à Administração.</w:t>
      </w:r>
    </w:p>
    <w:p w14:paraId="3DFB4B23" w14:textId="77777777" w:rsidR="00FB45A1" w:rsidRPr="00380360" w:rsidRDefault="00FB45A1" w:rsidP="00FB45A1">
      <w:pPr>
        <w:jc w:val="both"/>
        <w:rPr>
          <w:rFonts w:ascii="Arial" w:hAnsi="Arial" w:cs="Arial"/>
        </w:rPr>
      </w:pPr>
      <w:r w:rsidRPr="00380360">
        <w:rPr>
          <w:rFonts w:ascii="Arial" w:hAnsi="Arial" w:cs="Arial"/>
        </w:rPr>
        <w:t>5.3.2. A Contratada responderá por danos causados aos equipamentos, às instalações municipais ou a terceiros durante as operações sob sua responsabilidade.</w:t>
      </w:r>
    </w:p>
    <w:p w14:paraId="6C7E560E" w14:textId="77777777" w:rsidR="00FB45A1" w:rsidRPr="000D5BE7" w:rsidRDefault="00FB45A1" w:rsidP="00FB45A1">
      <w:pPr>
        <w:jc w:val="both"/>
        <w:rPr>
          <w:rFonts w:ascii="Arial" w:hAnsi="Arial" w:cs="Arial"/>
          <w:b/>
          <w:bCs/>
        </w:rPr>
      </w:pPr>
      <w:r w:rsidRPr="000D5BE7">
        <w:rPr>
          <w:rFonts w:ascii="Arial" w:hAnsi="Arial" w:cs="Arial"/>
          <w:b/>
          <w:bCs/>
        </w:rPr>
        <w:t>5.4. Instalação</w:t>
      </w:r>
    </w:p>
    <w:p w14:paraId="45B836D8" w14:textId="77777777" w:rsidR="00FB45A1" w:rsidRPr="00380360" w:rsidRDefault="00FB45A1" w:rsidP="00FB45A1">
      <w:pPr>
        <w:jc w:val="both"/>
        <w:rPr>
          <w:rFonts w:ascii="Arial" w:hAnsi="Arial" w:cs="Arial"/>
        </w:rPr>
      </w:pPr>
      <w:r w:rsidRPr="00380360">
        <w:rPr>
          <w:rFonts w:ascii="Arial" w:hAnsi="Arial" w:cs="Arial"/>
        </w:rPr>
        <w:t>5.4.1. Os equipamentos deverão ser instalados em condições que assegurem operação segura, acesso para manutenção, ventilação, exaustão e integração adequada à instalação elétrica existente.</w:t>
      </w:r>
    </w:p>
    <w:p w14:paraId="471CDBB4" w14:textId="77777777" w:rsidR="00FB45A1" w:rsidRPr="00380360" w:rsidRDefault="00FB45A1" w:rsidP="00FB45A1">
      <w:pPr>
        <w:jc w:val="both"/>
        <w:rPr>
          <w:rFonts w:ascii="Arial" w:hAnsi="Arial" w:cs="Arial"/>
        </w:rPr>
      </w:pPr>
      <w:r w:rsidRPr="00380360">
        <w:rPr>
          <w:rFonts w:ascii="Arial" w:hAnsi="Arial" w:cs="Arial"/>
        </w:rPr>
        <w:t>5.4.2. As instalações deverão respeitar o Laudo Técnico, o projeto executivo aplicável, as orientações dos fabricantes e as normas técnicas pertinentes.</w:t>
      </w:r>
    </w:p>
    <w:p w14:paraId="39255D0F" w14:textId="77777777" w:rsidR="00FB45A1" w:rsidRPr="00380360" w:rsidRDefault="00FB45A1" w:rsidP="00FB45A1">
      <w:pPr>
        <w:jc w:val="both"/>
        <w:rPr>
          <w:rFonts w:ascii="Arial" w:hAnsi="Arial" w:cs="Arial"/>
        </w:rPr>
      </w:pPr>
      <w:r w:rsidRPr="00380360">
        <w:rPr>
          <w:rFonts w:ascii="Arial" w:hAnsi="Arial" w:cs="Arial"/>
        </w:rPr>
        <w:t>5.4.3. Caberá à Contratada verificar previamente as condições necessárias à instalação, comunicando formalmente qualquer incompatibilidade que possa impedir ou prejudicar a execução.</w:t>
      </w:r>
    </w:p>
    <w:p w14:paraId="696FEC07" w14:textId="77777777" w:rsidR="00FB45A1" w:rsidRPr="000D5BE7" w:rsidRDefault="00FB45A1" w:rsidP="00FB45A1">
      <w:pPr>
        <w:jc w:val="both"/>
        <w:rPr>
          <w:rFonts w:ascii="Arial" w:hAnsi="Arial" w:cs="Arial"/>
          <w:b/>
          <w:bCs/>
        </w:rPr>
      </w:pPr>
      <w:r w:rsidRPr="000D5BE7">
        <w:rPr>
          <w:rFonts w:ascii="Arial" w:hAnsi="Arial" w:cs="Arial"/>
          <w:b/>
          <w:bCs/>
        </w:rPr>
        <w:t>5.5. Testes e comissionamento</w:t>
      </w:r>
    </w:p>
    <w:p w14:paraId="05BEB1BF" w14:textId="77777777" w:rsidR="00FB45A1" w:rsidRPr="00380360" w:rsidRDefault="00FB45A1" w:rsidP="00FB45A1">
      <w:pPr>
        <w:jc w:val="both"/>
        <w:rPr>
          <w:rFonts w:ascii="Arial" w:hAnsi="Arial" w:cs="Arial"/>
        </w:rPr>
      </w:pPr>
      <w:r w:rsidRPr="00380360">
        <w:rPr>
          <w:rFonts w:ascii="Arial" w:hAnsi="Arial" w:cs="Arial"/>
        </w:rPr>
        <w:t>5.5.1. Após a instalação deverão ser realizados, no mínimo:</w:t>
      </w:r>
    </w:p>
    <w:p w14:paraId="7FB5A0C2" w14:textId="77777777" w:rsidR="00FB45A1" w:rsidRPr="00380360" w:rsidRDefault="00FB45A1" w:rsidP="00FB45A1">
      <w:pPr>
        <w:jc w:val="both"/>
        <w:rPr>
          <w:rFonts w:ascii="Arial" w:hAnsi="Arial" w:cs="Arial"/>
        </w:rPr>
      </w:pPr>
      <w:r w:rsidRPr="00380360">
        <w:rPr>
          <w:rFonts w:ascii="Arial" w:hAnsi="Arial" w:cs="Arial"/>
        </w:rPr>
        <w:t>a) inspeção visual;</w:t>
      </w:r>
    </w:p>
    <w:p w14:paraId="75E53167" w14:textId="77777777" w:rsidR="00FB45A1" w:rsidRPr="00380360" w:rsidRDefault="00FB45A1" w:rsidP="00FB45A1">
      <w:pPr>
        <w:jc w:val="both"/>
        <w:rPr>
          <w:rFonts w:ascii="Arial" w:hAnsi="Arial" w:cs="Arial"/>
        </w:rPr>
      </w:pPr>
      <w:r w:rsidRPr="00380360">
        <w:rPr>
          <w:rFonts w:ascii="Arial" w:hAnsi="Arial" w:cs="Arial"/>
        </w:rPr>
        <w:t>b) verificação das conexões;</w:t>
      </w:r>
    </w:p>
    <w:p w14:paraId="74A5313A" w14:textId="77777777" w:rsidR="00FB45A1" w:rsidRPr="00380360" w:rsidRDefault="00FB45A1" w:rsidP="00FB45A1">
      <w:pPr>
        <w:jc w:val="both"/>
        <w:rPr>
          <w:rFonts w:ascii="Arial" w:hAnsi="Arial" w:cs="Arial"/>
        </w:rPr>
      </w:pPr>
      <w:r w:rsidRPr="00380360">
        <w:rPr>
          <w:rFonts w:ascii="Arial" w:hAnsi="Arial" w:cs="Arial"/>
        </w:rPr>
        <w:t>c) teste de partida;</w:t>
      </w:r>
    </w:p>
    <w:p w14:paraId="005E852C" w14:textId="77777777" w:rsidR="00FB45A1" w:rsidRPr="00380360" w:rsidRDefault="00FB45A1" w:rsidP="00FB45A1">
      <w:pPr>
        <w:jc w:val="both"/>
        <w:rPr>
          <w:rFonts w:ascii="Arial" w:hAnsi="Arial" w:cs="Arial"/>
        </w:rPr>
      </w:pPr>
      <w:r w:rsidRPr="00380360">
        <w:rPr>
          <w:rFonts w:ascii="Arial" w:hAnsi="Arial" w:cs="Arial"/>
        </w:rPr>
        <w:t>d) teste do sistema de comando;</w:t>
      </w:r>
    </w:p>
    <w:p w14:paraId="45278947" w14:textId="77777777" w:rsidR="00FB45A1" w:rsidRPr="00380360" w:rsidRDefault="00FB45A1" w:rsidP="00FB45A1">
      <w:pPr>
        <w:jc w:val="both"/>
        <w:rPr>
          <w:rFonts w:ascii="Arial" w:hAnsi="Arial" w:cs="Arial"/>
        </w:rPr>
      </w:pPr>
      <w:r w:rsidRPr="00380360">
        <w:rPr>
          <w:rFonts w:ascii="Arial" w:hAnsi="Arial" w:cs="Arial"/>
        </w:rPr>
        <w:t>e) teste do QTA/ATS;</w:t>
      </w:r>
    </w:p>
    <w:p w14:paraId="18CA4DA7" w14:textId="77777777" w:rsidR="00FB45A1" w:rsidRPr="00380360" w:rsidRDefault="00FB45A1" w:rsidP="00FB45A1">
      <w:pPr>
        <w:jc w:val="both"/>
        <w:rPr>
          <w:rFonts w:ascii="Arial" w:hAnsi="Arial" w:cs="Arial"/>
        </w:rPr>
      </w:pPr>
      <w:r w:rsidRPr="00380360">
        <w:rPr>
          <w:rFonts w:ascii="Arial" w:hAnsi="Arial" w:cs="Arial"/>
        </w:rPr>
        <w:t>f) simulação de interrupção da rede;</w:t>
      </w:r>
    </w:p>
    <w:p w14:paraId="2411ADE7" w14:textId="77777777" w:rsidR="00FB45A1" w:rsidRPr="00380360" w:rsidRDefault="00FB45A1" w:rsidP="00FB45A1">
      <w:pPr>
        <w:jc w:val="both"/>
        <w:rPr>
          <w:rFonts w:ascii="Arial" w:hAnsi="Arial" w:cs="Arial"/>
        </w:rPr>
      </w:pPr>
      <w:r w:rsidRPr="00380360">
        <w:rPr>
          <w:rFonts w:ascii="Arial" w:hAnsi="Arial" w:cs="Arial"/>
        </w:rPr>
        <w:lastRenderedPageBreak/>
        <w:t>g) verificação do acionamento automático;</w:t>
      </w:r>
    </w:p>
    <w:p w14:paraId="55492D2A" w14:textId="77777777" w:rsidR="00FB45A1" w:rsidRPr="00380360" w:rsidRDefault="00FB45A1" w:rsidP="00FB45A1">
      <w:pPr>
        <w:jc w:val="both"/>
        <w:rPr>
          <w:rFonts w:ascii="Arial" w:hAnsi="Arial" w:cs="Arial"/>
        </w:rPr>
      </w:pPr>
      <w:r w:rsidRPr="00380360">
        <w:rPr>
          <w:rFonts w:ascii="Arial" w:hAnsi="Arial" w:cs="Arial"/>
        </w:rPr>
        <w:t>h) verificação do retorno à rede;</w:t>
      </w:r>
    </w:p>
    <w:p w14:paraId="73569193" w14:textId="77777777" w:rsidR="00FB45A1" w:rsidRPr="00380360" w:rsidRDefault="00FB45A1" w:rsidP="00FB45A1">
      <w:pPr>
        <w:jc w:val="both"/>
        <w:rPr>
          <w:rFonts w:ascii="Arial" w:hAnsi="Arial" w:cs="Arial"/>
        </w:rPr>
      </w:pPr>
      <w:r w:rsidRPr="00380360">
        <w:rPr>
          <w:rFonts w:ascii="Arial" w:hAnsi="Arial" w:cs="Arial"/>
        </w:rPr>
        <w:t>i) teste com carga compatível;</w:t>
      </w:r>
    </w:p>
    <w:p w14:paraId="5B1BB521" w14:textId="77777777" w:rsidR="00FB45A1" w:rsidRPr="00380360" w:rsidRDefault="00FB45A1" w:rsidP="00FB45A1">
      <w:pPr>
        <w:jc w:val="both"/>
        <w:rPr>
          <w:rFonts w:ascii="Arial" w:hAnsi="Arial" w:cs="Arial"/>
        </w:rPr>
      </w:pPr>
      <w:r w:rsidRPr="00380360">
        <w:rPr>
          <w:rFonts w:ascii="Arial" w:hAnsi="Arial" w:cs="Arial"/>
        </w:rPr>
        <w:t>j) verificação de alarmes e proteções;</w:t>
      </w:r>
    </w:p>
    <w:p w14:paraId="51008F39" w14:textId="77777777" w:rsidR="00FB45A1" w:rsidRPr="00380360" w:rsidRDefault="00FB45A1" w:rsidP="00FB45A1">
      <w:pPr>
        <w:jc w:val="both"/>
        <w:rPr>
          <w:rFonts w:ascii="Arial" w:hAnsi="Arial" w:cs="Arial"/>
        </w:rPr>
      </w:pPr>
      <w:r w:rsidRPr="00380360">
        <w:rPr>
          <w:rFonts w:ascii="Arial" w:hAnsi="Arial" w:cs="Arial"/>
        </w:rPr>
        <w:t>k) verificação do painel;</w:t>
      </w:r>
    </w:p>
    <w:p w14:paraId="1D836E8D" w14:textId="77777777" w:rsidR="00FB45A1" w:rsidRPr="00380360" w:rsidRDefault="00FB45A1" w:rsidP="00FB45A1">
      <w:pPr>
        <w:jc w:val="both"/>
        <w:rPr>
          <w:rFonts w:ascii="Arial" w:hAnsi="Arial" w:cs="Arial"/>
        </w:rPr>
      </w:pPr>
      <w:r w:rsidRPr="00380360">
        <w:rPr>
          <w:rFonts w:ascii="Arial" w:hAnsi="Arial" w:cs="Arial"/>
        </w:rPr>
        <w:t>l) emissão de relatório de comissionamento.</w:t>
      </w:r>
    </w:p>
    <w:p w14:paraId="5634DFD4" w14:textId="77777777" w:rsidR="00FB45A1" w:rsidRPr="000D5BE7" w:rsidRDefault="00FB45A1" w:rsidP="00FB45A1">
      <w:pPr>
        <w:jc w:val="both"/>
        <w:rPr>
          <w:rFonts w:ascii="Arial" w:hAnsi="Arial" w:cs="Arial"/>
          <w:b/>
          <w:bCs/>
        </w:rPr>
      </w:pPr>
      <w:r w:rsidRPr="000D5BE7">
        <w:rPr>
          <w:rFonts w:ascii="Arial" w:hAnsi="Arial" w:cs="Arial"/>
          <w:b/>
          <w:bCs/>
        </w:rPr>
        <w:t>5.6. Treinamento</w:t>
      </w:r>
    </w:p>
    <w:p w14:paraId="457BA23B" w14:textId="77777777" w:rsidR="00FB45A1" w:rsidRPr="00380360" w:rsidRDefault="00FB45A1" w:rsidP="00FB45A1">
      <w:pPr>
        <w:jc w:val="both"/>
        <w:rPr>
          <w:rFonts w:ascii="Arial" w:hAnsi="Arial" w:cs="Arial"/>
        </w:rPr>
      </w:pPr>
      <w:r w:rsidRPr="00380360">
        <w:rPr>
          <w:rFonts w:ascii="Arial" w:hAnsi="Arial" w:cs="Arial"/>
        </w:rPr>
        <w:t>5.6.1. A Contratada deverá fornecer orientação básica aos servidores indicados pela Administração quanto à operação do equipamento, procedimentos de partida e parada, interpretação dos principais alarmes e cuidados básicos.</w:t>
      </w:r>
    </w:p>
    <w:p w14:paraId="330B7F96" w14:textId="77777777" w:rsidR="00FB45A1" w:rsidRPr="000D5BE7" w:rsidRDefault="00FB45A1" w:rsidP="00FB45A1">
      <w:pPr>
        <w:jc w:val="both"/>
        <w:rPr>
          <w:rFonts w:ascii="Arial" w:hAnsi="Arial" w:cs="Arial"/>
          <w:b/>
          <w:bCs/>
        </w:rPr>
      </w:pPr>
      <w:r w:rsidRPr="000D5BE7">
        <w:rPr>
          <w:rFonts w:ascii="Arial" w:hAnsi="Arial" w:cs="Arial"/>
          <w:b/>
          <w:bCs/>
        </w:rPr>
        <w:t>5.7. Obrigações da Contratada</w:t>
      </w:r>
    </w:p>
    <w:p w14:paraId="5B2A6246" w14:textId="77777777" w:rsidR="00FB45A1" w:rsidRPr="00380360" w:rsidRDefault="00FB45A1" w:rsidP="00FB45A1">
      <w:pPr>
        <w:jc w:val="both"/>
        <w:rPr>
          <w:rFonts w:ascii="Arial" w:hAnsi="Arial" w:cs="Arial"/>
        </w:rPr>
      </w:pPr>
      <w:r w:rsidRPr="00380360">
        <w:rPr>
          <w:rFonts w:ascii="Arial" w:hAnsi="Arial" w:cs="Arial"/>
        </w:rPr>
        <w:t>5.7.1. Constituem obrigações da Contratada:</w:t>
      </w:r>
    </w:p>
    <w:p w14:paraId="04090DE5" w14:textId="77777777" w:rsidR="00FB45A1" w:rsidRPr="00380360" w:rsidRDefault="00FB45A1" w:rsidP="00FB45A1">
      <w:pPr>
        <w:jc w:val="both"/>
        <w:rPr>
          <w:rFonts w:ascii="Arial" w:hAnsi="Arial" w:cs="Arial"/>
        </w:rPr>
      </w:pPr>
      <w:r w:rsidRPr="00380360">
        <w:rPr>
          <w:rFonts w:ascii="Arial" w:hAnsi="Arial" w:cs="Arial"/>
        </w:rPr>
        <w:t>a) executar o objeto nas condições estabelecidas;</w:t>
      </w:r>
    </w:p>
    <w:p w14:paraId="6A66C455" w14:textId="77777777" w:rsidR="00FB45A1" w:rsidRPr="00380360" w:rsidRDefault="00FB45A1" w:rsidP="00FB45A1">
      <w:pPr>
        <w:jc w:val="both"/>
        <w:rPr>
          <w:rFonts w:ascii="Arial" w:hAnsi="Arial" w:cs="Arial"/>
        </w:rPr>
      </w:pPr>
      <w:r w:rsidRPr="00380360">
        <w:rPr>
          <w:rFonts w:ascii="Arial" w:hAnsi="Arial" w:cs="Arial"/>
        </w:rPr>
        <w:t>b) fornecer equipamentos novos e adequados;</w:t>
      </w:r>
    </w:p>
    <w:p w14:paraId="0386EF49" w14:textId="77777777" w:rsidR="00FB45A1" w:rsidRPr="00380360" w:rsidRDefault="00FB45A1" w:rsidP="00FB45A1">
      <w:pPr>
        <w:jc w:val="both"/>
        <w:rPr>
          <w:rFonts w:ascii="Arial" w:hAnsi="Arial" w:cs="Arial"/>
        </w:rPr>
      </w:pPr>
      <w:r w:rsidRPr="00380360">
        <w:rPr>
          <w:rFonts w:ascii="Arial" w:hAnsi="Arial" w:cs="Arial"/>
        </w:rPr>
        <w:t>c) cumprir os prazos;</w:t>
      </w:r>
    </w:p>
    <w:p w14:paraId="6A968767" w14:textId="77777777" w:rsidR="00FB45A1" w:rsidRPr="00380360" w:rsidRDefault="00FB45A1" w:rsidP="00FB45A1">
      <w:pPr>
        <w:jc w:val="both"/>
        <w:rPr>
          <w:rFonts w:ascii="Arial" w:hAnsi="Arial" w:cs="Arial"/>
        </w:rPr>
      </w:pPr>
      <w:r w:rsidRPr="00380360">
        <w:rPr>
          <w:rFonts w:ascii="Arial" w:hAnsi="Arial" w:cs="Arial"/>
        </w:rPr>
        <w:t>d) transportar e entregar os equipamentos;</w:t>
      </w:r>
    </w:p>
    <w:p w14:paraId="2BD569FD" w14:textId="77777777" w:rsidR="00FB45A1" w:rsidRPr="00380360" w:rsidRDefault="00FB45A1" w:rsidP="00FB45A1">
      <w:pPr>
        <w:jc w:val="both"/>
        <w:rPr>
          <w:rFonts w:ascii="Arial" w:hAnsi="Arial" w:cs="Arial"/>
        </w:rPr>
      </w:pPr>
      <w:r w:rsidRPr="00380360">
        <w:rPr>
          <w:rFonts w:ascii="Arial" w:hAnsi="Arial" w:cs="Arial"/>
        </w:rPr>
        <w:t>e) executar as atividades de instalação que lhe forem atribuídas;</w:t>
      </w:r>
    </w:p>
    <w:p w14:paraId="354FD425" w14:textId="77777777" w:rsidR="00FB45A1" w:rsidRPr="00380360" w:rsidRDefault="00FB45A1" w:rsidP="00FB45A1">
      <w:pPr>
        <w:jc w:val="both"/>
        <w:rPr>
          <w:rFonts w:ascii="Arial" w:hAnsi="Arial" w:cs="Arial"/>
        </w:rPr>
      </w:pPr>
      <w:r w:rsidRPr="00380360">
        <w:rPr>
          <w:rFonts w:ascii="Arial" w:hAnsi="Arial" w:cs="Arial"/>
        </w:rPr>
        <w:t>f) realizar testes, partida técnica e comissionamento;</w:t>
      </w:r>
    </w:p>
    <w:p w14:paraId="528A62FC" w14:textId="77777777" w:rsidR="00FB45A1" w:rsidRPr="00380360" w:rsidRDefault="00FB45A1" w:rsidP="00FB45A1">
      <w:pPr>
        <w:jc w:val="both"/>
        <w:rPr>
          <w:rFonts w:ascii="Arial" w:hAnsi="Arial" w:cs="Arial"/>
        </w:rPr>
      </w:pPr>
      <w:r w:rsidRPr="00380360">
        <w:rPr>
          <w:rFonts w:ascii="Arial" w:hAnsi="Arial" w:cs="Arial"/>
        </w:rPr>
        <w:t xml:space="preserve">g) </w:t>
      </w:r>
      <w:proofErr w:type="spellStart"/>
      <w:r w:rsidRPr="00380360">
        <w:rPr>
          <w:rFonts w:ascii="Arial" w:hAnsi="Arial" w:cs="Arial"/>
        </w:rPr>
        <w:t>fornece</w:t>
      </w:r>
      <w:r>
        <w:rPr>
          <w:rFonts w:ascii="Arial" w:hAnsi="Arial" w:cs="Arial"/>
        </w:rPr>
        <w:t>r</w:t>
      </w:r>
      <w:proofErr w:type="spellEnd"/>
      <w:r w:rsidRPr="00380360">
        <w:rPr>
          <w:rFonts w:ascii="Arial" w:hAnsi="Arial" w:cs="Arial"/>
        </w:rPr>
        <w:t xml:space="preserve"> documentação e manuais;</w:t>
      </w:r>
    </w:p>
    <w:p w14:paraId="22044BB2" w14:textId="77777777" w:rsidR="00FB45A1" w:rsidRPr="00380360" w:rsidRDefault="00FB45A1" w:rsidP="00FB45A1">
      <w:pPr>
        <w:jc w:val="both"/>
        <w:rPr>
          <w:rFonts w:ascii="Arial" w:hAnsi="Arial" w:cs="Arial"/>
        </w:rPr>
      </w:pPr>
      <w:r w:rsidRPr="00380360">
        <w:rPr>
          <w:rFonts w:ascii="Arial" w:hAnsi="Arial" w:cs="Arial"/>
        </w:rPr>
        <w:t>h) fornecer garantia;</w:t>
      </w:r>
    </w:p>
    <w:p w14:paraId="19D89F98" w14:textId="77777777" w:rsidR="00FB45A1" w:rsidRPr="00380360" w:rsidRDefault="00FB45A1" w:rsidP="00FB45A1">
      <w:pPr>
        <w:jc w:val="both"/>
        <w:rPr>
          <w:rFonts w:ascii="Arial" w:hAnsi="Arial" w:cs="Arial"/>
        </w:rPr>
      </w:pPr>
      <w:r w:rsidRPr="00380360">
        <w:rPr>
          <w:rFonts w:ascii="Arial" w:hAnsi="Arial" w:cs="Arial"/>
        </w:rPr>
        <w:t>i) prestar assistência durante o período de garantia;</w:t>
      </w:r>
    </w:p>
    <w:p w14:paraId="266F38FA" w14:textId="77777777" w:rsidR="00FB45A1" w:rsidRPr="00380360" w:rsidRDefault="00FB45A1" w:rsidP="00FB45A1">
      <w:pPr>
        <w:jc w:val="both"/>
        <w:rPr>
          <w:rFonts w:ascii="Arial" w:hAnsi="Arial" w:cs="Arial"/>
        </w:rPr>
      </w:pPr>
      <w:r w:rsidRPr="00380360">
        <w:rPr>
          <w:rFonts w:ascii="Arial" w:hAnsi="Arial" w:cs="Arial"/>
        </w:rPr>
        <w:t>j) manter as condições de habilitação durante a execução;</w:t>
      </w:r>
    </w:p>
    <w:p w14:paraId="13E98F7D" w14:textId="77777777" w:rsidR="00FB45A1" w:rsidRPr="00380360" w:rsidRDefault="00FB45A1" w:rsidP="00FB45A1">
      <w:pPr>
        <w:jc w:val="both"/>
        <w:rPr>
          <w:rFonts w:ascii="Arial" w:hAnsi="Arial" w:cs="Arial"/>
        </w:rPr>
      </w:pPr>
      <w:r w:rsidRPr="00380360">
        <w:rPr>
          <w:rFonts w:ascii="Arial" w:hAnsi="Arial" w:cs="Arial"/>
        </w:rPr>
        <w:t>k) comunicar imediatamente qualquer impedimento;</w:t>
      </w:r>
    </w:p>
    <w:p w14:paraId="02325886" w14:textId="77777777" w:rsidR="00FB45A1" w:rsidRPr="00380360" w:rsidRDefault="00FB45A1" w:rsidP="00FB45A1">
      <w:pPr>
        <w:jc w:val="both"/>
        <w:rPr>
          <w:rFonts w:ascii="Arial" w:hAnsi="Arial" w:cs="Arial"/>
        </w:rPr>
      </w:pPr>
      <w:r w:rsidRPr="00380360">
        <w:rPr>
          <w:rFonts w:ascii="Arial" w:hAnsi="Arial" w:cs="Arial"/>
        </w:rPr>
        <w:t>l) reparar danos causados por sua atuação;</w:t>
      </w:r>
    </w:p>
    <w:p w14:paraId="607AC34D" w14:textId="77777777" w:rsidR="00FB45A1" w:rsidRPr="00380360" w:rsidRDefault="00FB45A1" w:rsidP="00FB45A1">
      <w:pPr>
        <w:jc w:val="both"/>
        <w:rPr>
          <w:rFonts w:ascii="Arial" w:hAnsi="Arial" w:cs="Arial"/>
        </w:rPr>
      </w:pPr>
      <w:r w:rsidRPr="00380360">
        <w:rPr>
          <w:rFonts w:ascii="Arial" w:hAnsi="Arial" w:cs="Arial"/>
        </w:rPr>
        <w:t>m) substituir equipamento, peça ou componente entregue em desacordo;</w:t>
      </w:r>
    </w:p>
    <w:p w14:paraId="60A34AC6" w14:textId="77777777" w:rsidR="00FB45A1" w:rsidRPr="00380360" w:rsidRDefault="00FB45A1" w:rsidP="00FB45A1">
      <w:pPr>
        <w:jc w:val="both"/>
        <w:rPr>
          <w:rFonts w:ascii="Arial" w:hAnsi="Arial" w:cs="Arial"/>
        </w:rPr>
      </w:pPr>
      <w:r w:rsidRPr="00380360">
        <w:rPr>
          <w:rFonts w:ascii="Arial" w:hAnsi="Arial" w:cs="Arial"/>
        </w:rPr>
        <w:t>n) cumprir determinações da fiscalização;</w:t>
      </w:r>
    </w:p>
    <w:p w14:paraId="73786AB0" w14:textId="77777777" w:rsidR="00FB45A1" w:rsidRPr="00380360" w:rsidRDefault="00FB45A1" w:rsidP="00FB45A1">
      <w:pPr>
        <w:jc w:val="both"/>
        <w:rPr>
          <w:rFonts w:ascii="Arial" w:hAnsi="Arial" w:cs="Arial"/>
        </w:rPr>
      </w:pPr>
      <w:r w:rsidRPr="00380360">
        <w:rPr>
          <w:rFonts w:ascii="Arial" w:hAnsi="Arial" w:cs="Arial"/>
        </w:rPr>
        <w:t>o) observar as normas trabalhistas, ambientais e de segurança;</w:t>
      </w:r>
    </w:p>
    <w:p w14:paraId="6DA1DD31" w14:textId="77777777" w:rsidR="00FB45A1" w:rsidRPr="00380360" w:rsidRDefault="00FB45A1" w:rsidP="00FB45A1">
      <w:pPr>
        <w:jc w:val="both"/>
        <w:rPr>
          <w:rFonts w:ascii="Arial" w:hAnsi="Arial" w:cs="Arial"/>
        </w:rPr>
      </w:pPr>
      <w:r w:rsidRPr="00380360">
        <w:rPr>
          <w:rFonts w:ascii="Arial" w:hAnsi="Arial" w:cs="Arial"/>
        </w:rPr>
        <w:t>p) utilizar pessoal devidamente capacitado;</w:t>
      </w:r>
    </w:p>
    <w:p w14:paraId="75AF995C" w14:textId="77777777" w:rsidR="00FB45A1" w:rsidRPr="00380360" w:rsidRDefault="00FB45A1" w:rsidP="00FB45A1">
      <w:pPr>
        <w:jc w:val="both"/>
        <w:rPr>
          <w:rFonts w:ascii="Arial" w:hAnsi="Arial" w:cs="Arial"/>
        </w:rPr>
      </w:pPr>
      <w:r w:rsidRPr="00380360">
        <w:rPr>
          <w:rFonts w:ascii="Arial" w:hAnsi="Arial" w:cs="Arial"/>
        </w:rPr>
        <w:t>q) providenciar responsabilidade técnica quando exigível;</w:t>
      </w:r>
    </w:p>
    <w:p w14:paraId="6C9B424D" w14:textId="77777777" w:rsidR="00FB45A1" w:rsidRPr="00380360" w:rsidRDefault="00FB45A1" w:rsidP="00FB45A1">
      <w:pPr>
        <w:jc w:val="both"/>
        <w:rPr>
          <w:rFonts w:ascii="Arial" w:hAnsi="Arial" w:cs="Arial"/>
        </w:rPr>
      </w:pPr>
      <w:r w:rsidRPr="00380360">
        <w:rPr>
          <w:rFonts w:ascii="Arial" w:hAnsi="Arial" w:cs="Arial"/>
        </w:rPr>
        <w:t>r) responsabilizar-se pelos tributos, encargos, fretes, seguros e demais despesas de sua responsabilidade.</w:t>
      </w:r>
    </w:p>
    <w:p w14:paraId="1B4B62C2" w14:textId="77777777" w:rsidR="00FB45A1" w:rsidRPr="000D5BE7" w:rsidRDefault="00FB45A1" w:rsidP="00FB45A1">
      <w:pPr>
        <w:jc w:val="both"/>
        <w:rPr>
          <w:rFonts w:ascii="Arial" w:hAnsi="Arial" w:cs="Arial"/>
          <w:b/>
          <w:bCs/>
        </w:rPr>
      </w:pPr>
      <w:r w:rsidRPr="000D5BE7">
        <w:rPr>
          <w:rFonts w:ascii="Arial" w:hAnsi="Arial" w:cs="Arial"/>
          <w:b/>
          <w:bCs/>
        </w:rPr>
        <w:t>5.8. Obrigações da Contratante</w:t>
      </w:r>
    </w:p>
    <w:p w14:paraId="36187DC6" w14:textId="77777777" w:rsidR="00FB45A1" w:rsidRPr="00380360" w:rsidRDefault="00FB45A1" w:rsidP="00FB45A1">
      <w:pPr>
        <w:jc w:val="both"/>
        <w:rPr>
          <w:rFonts w:ascii="Arial" w:hAnsi="Arial" w:cs="Arial"/>
        </w:rPr>
      </w:pPr>
      <w:r w:rsidRPr="00380360">
        <w:rPr>
          <w:rFonts w:ascii="Arial" w:hAnsi="Arial" w:cs="Arial"/>
        </w:rPr>
        <w:t>5.8.1. Compete à Contratante:</w:t>
      </w:r>
    </w:p>
    <w:p w14:paraId="649DF1D7" w14:textId="77777777" w:rsidR="00FB45A1" w:rsidRPr="00380360" w:rsidRDefault="00FB45A1" w:rsidP="00FB45A1">
      <w:pPr>
        <w:jc w:val="both"/>
        <w:rPr>
          <w:rFonts w:ascii="Arial" w:hAnsi="Arial" w:cs="Arial"/>
        </w:rPr>
      </w:pPr>
      <w:r w:rsidRPr="00380360">
        <w:rPr>
          <w:rFonts w:ascii="Arial" w:hAnsi="Arial" w:cs="Arial"/>
        </w:rPr>
        <w:t>a) emitir a Ordem de Fornecimento;</w:t>
      </w:r>
    </w:p>
    <w:p w14:paraId="1A53A7F0" w14:textId="77777777" w:rsidR="00FB45A1" w:rsidRPr="00380360" w:rsidRDefault="00FB45A1" w:rsidP="00FB45A1">
      <w:pPr>
        <w:jc w:val="both"/>
        <w:rPr>
          <w:rFonts w:ascii="Arial" w:hAnsi="Arial" w:cs="Arial"/>
        </w:rPr>
      </w:pPr>
      <w:r w:rsidRPr="00380360">
        <w:rPr>
          <w:rFonts w:ascii="Arial" w:hAnsi="Arial" w:cs="Arial"/>
        </w:rPr>
        <w:t>b) disponibilizar acesso aos locais;</w:t>
      </w:r>
    </w:p>
    <w:p w14:paraId="165E6C12" w14:textId="77777777" w:rsidR="00FB45A1" w:rsidRPr="00380360" w:rsidRDefault="00FB45A1" w:rsidP="00FB45A1">
      <w:pPr>
        <w:jc w:val="both"/>
        <w:rPr>
          <w:rFonts w:ascii="Arial" w:hAnsi="Arial" w:cs="Arial"/>
        </w:rPr>
      </w:pPr>
      <w:r w:rsidRPr="00380360">
        <w:rPr>
          <w:rFonts w:ascii="Arial" w:hAnsi="Arial" w:cs="Arial"/>
        </w:rPr>
        <w:t>c) fornecer informações necessárias;</w:t>
      </w:r>
    </w:p>
    <w:p w14:paraId="3F64A5C3" w14:textId="77777777" w:rsidR="00FB45A1" w:rsidRPr="00380360" w:rsidRDefault="00FB45A1" w:rsidP="00FB45A1">
      <w:pPr>
        <w:jc w:val="both"/>
        <w:rPr>
          <w:rFonts w:ascii="Arial" w:hAnsi="Arial" w:cs="Arial"/>
        </w:rPr>
      </w:pPr>
      <w:r w:rsidRPr="00380360">
        <w:rPr>
          <w:rFonts w:ascii="Arial" w:hAnsi="Arial" w:cs="Arial"/>
        </w:rPr>
        <w:t>d) disponibilizar as condições cuja execução tenha sido atribuída à Prefeitura;</w:t>
      </w:r>
    </w:p>
    <w:p w14:paraId="1337FEA9" w14:textId="77777777" w:rsidR="00FB45A1" w:rsidRPr="00380360" w:rsidRDefault="00FB45A1" w:rsidP="00FB45A1">
      <w:pPr>
        <w:jc w:val="both"/>
        <w:rPr>
          <w:rFonts w:ascii="Arial" w:hAnsi="Arial" w:cs="Arial"/>
        </w:rPr>
      </w:pPr>
      <w:r w:rsidRPr="00380360">
        <w:rPr>
          <w:rFonts w:ascii="Arial" w:hAnsi="Arial" w:cs="Arial"/>
        </w:rPr>
        <w:t>e) acompanhar e fiscalizar a execução;</w:t>
      </w:r>
    </w:p>
    <w:p w14:paraId="6631648C" w14:textId="77777777" w:rsidR="00FB45A1" w:rsidRPr="00380360" w:rsidRDefault="00FB45A1" w:rsidP="00FB45A1">
      <w:pPr>
        <w:jc w:val="both"/>
        <w:rPr>
          <w:rFonts w:ascii="Arial" w:hAnsi="Arial" w:cs="Arial"/>
        </w:rPr>
      </w:pPr>
      <w:r w:rsidRPr="00380360">
        <w:rPr>
          <w:rFonts w:ascii="Arial" w:hAnsi="Arial" w:cs="Arial"/>
        </w:rPr>
        <w:t>f) registrar irregularidades;</w:t>
      </w:r>
    </w:p>
    <w:p w14:paraId="0FEB2FD2" w14:textId="77777777" w:rsidR="00FB45A1" w:rsidRPr="00380360" w:rsidRDefault="00FB45A1" w:rsidP="00FB45A1">
      <w:pPr>
        <w:jc w:val="both"/>
        <w:rPr>
          <w:rFonts w:ascii="Arial" w:hAnsi="Arial" w:cs="Arial"/>
        </w:rPr>
      </w:pPr>
      <w:r w:rsidRPr="00380360">
        <w:rPr>
          <w:rFonts w:ascii="Arial" w:hAnsi="Arial" w:cs="Arial"/>
        </w:rPr>
        <w:t>g) solicitar correções;</w:t>
      </w:r>
    </w:p>
    <w:p w14:paraId="4C96406A" w14:textId="77777777" w:rsidR="00FB45A1" w:rsidRPr="00380360" w:rsidRDefault="00FB45A1" w:rsidP="00FB45A1">
      <w:pPr>
        <w:jc w:val="both"/>
        <w:rPr>
          <w:rFonts w:ascii="Arial" w:hAnsi="Arial" w:cs="Arial"/>
        </w:rPr>
      </w:pPr>
      <w:r w:rsidRPr="00380360">
        <w:rPr>
          <w:rFonts w:ascii="Arial" w:hAnsi="Arial" w:cs="Arial"/>
        </w:rPr>
        <w:t>h) receber provisória e definitivamente o objeto;</w:t>
      </w:r>
    </w:p>
    <w:p w14:paraId="3B31F408" w14:textId="77777777" w:rsidR="00FB45A1" w:rsidRPr="00380360" w:rsidRDefault="00FB45A1" w:rsidP="00FB45A1">
      <w:pPr>
        <w:jc w:val="both"/>
        <w:rPr>
          <w:rFonts w:ascii="Arial" w:hAnsi="Arial" w:cs="Arial"/>
        </w:rPr>
      </w:pPr>
      <w:r w:rsidRPr="00380360">
        <w:rPr>
          <w:rFonts w:ascii="Arial" w:hAnsi="Arial" w:cs="Arial"/>
        </w:rPr>
        <w:t>i) efetuar a liquidação e o pagamento;</w:t>
      </w:r>
    </w:p>
    <w:p w14:paraId="066BA25D" w14:textId="77777777" w:rsidR="00FB45A1" w:rsidRPr="00380360" w:rsidRDefault="00FB45A1" w:rsidP="00FB45A1">
      <w:pPr>
        <w:jc w:val="both"/>
        <w:rPr>
          <w:rFonts w:ascii="Arial" w:hAnsi="Arial" w:cs="Arial"/>
        </w:rPr>
      </w:pPr>
      <w:r w:rsidRPr="00380360">
        <w:rPr>
          <w:rFonts w:ascii="Arial" w:hAnsi="Arial" w:cs="Arial"/>
        </w:rPr>
        <w:t>j) aplicar as medidas administrativas cabíveis em caso de descumprimento.</w:t>
      </w:r>
    </w:p>
    <w:p w14:paraId="6A4079E3" w14:textId="77777777" w:rsidR="00FB45A1" w:rsidRPr="000D5BE7" w:rsidRDefault="00FB45A1" w:rsidP="00FB45A1">
      <w:pPr>
        <w:jc w:val="both"/>
        <w:rPr>
          <w:rFonts w:ascii="Arial" w:hAnsi="Arial" w:cs="Arial"/>
          <w:b/>
          <w:bCs/>
        </w:rPr>
      </w:pPr>
      <w:r w:rsidRPr="000D5BE7">
        <w:rPr>
          <w:rFonts w:ascii="Arial" w:hAnsi="Arial" w:cs="Arial"/>
          <w:b/>
          <w:bCs/>
        </w:rPr>
        <w:t>5.9. Recebimento provisório</w:t>
      </w:r>
    </w:p>
    <w:p w14:paraId="4690EAD5" w14:textId="77777777" w:rsidR="00FB45A1" w:rsidRPr="00380360" w:rsidRDefault="00FB45A1" w:rsidP="00FB45A1">
      <w:pPr>
        <w:jc w:val="both"/>
        <w:rPr>
          <w:rFonts w:ascii="Arial" w:hAnsi="Arial" w:cs="Arial"/>
        </w:rPr>
      </w:pPr>
      <w:r w:rsidRPr="00380360">
        <w:rPr>
          <w:rFonts w:ascii="Arial" w:hAnsi="Arial" w:cs="Arial"/>
        </w:rPr>
        <w:t>5.9.1. O recebimento provisório ocorrerá após a entrega e instalação dos equipamentos, mediante verificação preliminar das quantidades e das condições aparentes de execução.</w:t>
      </w:r>
    </w:p>
    <w:p w14:paraId="408DC066" w14:textId="77777777" w:rsidR="00FB45A1" w:rsidRPr="00380360" w:rsidRDefault="00FB45A1" w:rsidP="00FB45A1">
      <w:pPr>
        <w:jc w:val="both"/>
        <w:rPr>
          <w:rFonts w:ascii="Arial" w:hAnsi="Arial" w:cs="Arial"/>
        </w:rPr>
      </w:pPr>
      <w:r w:rsidRPr="00380360">
        <w:rPr>
          <w:rFonts w:ascii="Arial" w:hAnsi="Arial" w:cs="Arial"/>
        </w:rPr>
        <w:t>5.9.2. Para o recebimento provisório, deverão estar concluídos os testes operacionais e o comissionamento, salvo situação justificada formalmente pela fiscalização.</w:t>
      </w:r>
    </w:p>
    <w:p w14:paraId="191AECC9" w14:textId="77777777" w:rsidR="00FB45A1" w:rsidRPr="00380360" w:rsidRDefault="00FB45A1" w:rsidP="00FB45A1">
      <w:pPr>
        <w:jc w:val="both"/>
        <w:rPr>
          <w:rFonts w:ascii="Arial" w:hAnsi="Arial" w:cs="Arial"/>
        </w:rPr>
      </w:pPr>
      <w:r w:rsidRPr="00380360">
        <w:rPr>
          <w:rFonts w:ascii="Arial" w:hAnsi="Arial" w:cs="Arial"/>
        </w:rPr>
        <w:lastRenderedPageBreak/>
        <w:t>5.9.3. O recebimento provisório não representa aceitação definitiva do objeto.</w:t>
      </w:r>
    </w:p>
    <w:p w14:paraId="38FAABCB" w14:textId="77777777" w:rsidR="00FB45A1" w:rsidRPr="000D5BE7" w:rsidRDefault="00FB45A1" w:rsidP="00FB45A1">
      <w:pPr>
        <w:jc w:val="both"/>
        <w:rPr>
          <w:rFonts w:ascii="Arial" w:hAnsi="Arial" w:cs="Arial"/>
          <w:b/>
          <w:bCs/>
        </w:rPr>
      </w:pPr>
      <w:r w:rsidRPr="000D5BE7">
        <w:rPr>
          <w:rFonts w:ascii="Arial" w:hAnsi="Arial" w:cs="Arial"/>
          <w:b/>
          <w:bCs/>
        </w:rPr>
        <w:t>5.10. Recebimento definitivo</w:t>
      </w:r>
    </w:p>
    <w:p w14:paraId="039D5D3F" w14:textId="77777777" w:rsidR="00FB45A1" w:rsidRPr="00380360" w:rsidRDefault="00FB45A1" w:rsidP="00FB45A1">
      <w:pPr>
        <w:jc w:val="both"/>
        <w:rPr>
          <w:rFonts w:ascii="Arial" w:hAnsi="Arial" w:cs="Arial"/>
        </w:rPr>
      </w:pPr>
      <w:r w:rsidRPr="00380360">
        <w:rPr>
          <w:rFonts w:ascii="Arial" w:hAnsi="Arial" w:cs="Arial"/>
        </w:rPr>
        <w:t>5.10.1. O recebimento definitivo ficará condicionado à comprovação de que:</w:t>
      </w:r>
    </w:p>
    <w:p w14:paraId="470EECD6" w14:textId="77777777" w:rsidR="00FB45A1" w:rsidRPr="00380360" w:rsidRDefault="00FB45A1" w:rsidP="00FB45A1">
      <w:pPr>
        <w:jc w:val="both"/>
        <w:rPr>
          <w:rFonts w:ascii="Arial" w:hAnsi="Arial" w:cs="Arial"/>
        </w:rPr>
      </w:pPr>
      <w:r w:rsidRPr="00380360">
        <w:rPr>
          <w:rFonts w:ascii="Arial" w:hAnsi="Arial" w:cs="Arial"/>
        </w:rPr>
        <w:t>a) os equipamentos correspondem às potências contratadas;</w:t>
      </w:r>
    </w:p>
    <w:p w14:paraId="22A0BB5D" w14:textId="77777777" w:rsidR="00FB45A1" w:rsidRPr="00380360" w:rsidRDefault="00FB45A1" w:rsidP="00FB45A1">
      <w:pPr>
        <w:jc w:val="both"/>
        <w:rPr>
          <w:rFonts w:ascii="Arial" w:hAnsi="Arial" w:cs="Arial"/>
        </w:rPr>
      </w:pPr>
      <w:r w:rsidRPr="00380360">
        <w:rPr>
          <w:rFonts w:ascii="Arial" w:hAnsi="Arial" w:cs="Arial"/>
        </w:rPr>
        <w:t>b) as especificações técnicas foram atendidas;</w:t>
      </w:r>
    </w:p>
    <w:p w14:paraId="0B40AEAA" w14:textId="77777777" w:rsidR="00FB45A1" w:rsidRPr="00380360" w:rsidRDefault="00FB45A1" w:rsidP="00FB45A1">
      <w:pPr>
        <w:jc w:val="both"/>
        <w:rPr>
          <w:rFonts w:ascii="Arial" w:hAnsi="Arial" w:cs="Arial"/>
        </w:rPr>
      </w:pPr>
      <w:r w:rsidRPr="00380360">
        <w:rPr>
          <w:rFonts w:ascii="Arial" w:hAnsi="Arial" w:cs="Arial"/>
        </w:rPr>
        <w:t>c) a instalação foi concluída;</w:t>
      </w:r>
    </w:p>
    <w:p w14:paraId="4B7954FF" w14:textId="77777777" w:rsidR="00FB45A1" w:rsidRPr="00380360" w:rsidRDefault="00FB45A1" w:rsidP="00FB45A1">
      <w:pPr>
        <w:jc w:val="both"/>
        <w:rPr>
          <w:rFonts w:ascii="Arial" w:hAnsi="Arial" w:cs="Arial"/>
        </w:rPr>
      </w:pPr>
      <w:r w:rsidRPr="00380360">
        <w:rPr>
          <w:rFonts w:ascii="Arial" w:hAnsi="Arial" w:cs="Arial"/>
        </w:rPr>
        <w:t>d) os sistemas automáticos funcionam corretamente;</w:t>
      </w:r>
    </w:p>
    <w:p w14:paraId="08BE9F0B" w14:textId="77777777" w:rsidR="00FB45A1" w:rsidRPr="00380360" w:rsidRDefault="00FB45A1" w:rsidP="00FB45A1">
      <w:pPr>
        <w:jc w:val="both"/>
        <w:rPr>
          <w:rFonts w:ascii="Arial" w:hAnsi="Arial" w:cs="Arial"/>
        </w:rPr>
      </w:pPr>
      <w:r w:rsidRPr="00380360">
        <w:rPr>
          <w:rFonts w:ascii="Arial" w:hAnsi="Arial" w:cs="Arial"/>
        </w:rPr>
        <w:t>e) os testes foram satisfatórios;</w:t>
      </w:r>
    </w:p>
    <w:p w14:paraId="13E82BC3" w14:textId="77777777" w:rsidR="00FB45A1" w:rsidRPr="00380360" w:rsidRDefault="00FB45A1" w:rsidP="00FB45A1">
      <w:pPr>
        <w:jc w:val="both"/>
        <w:rPr>
          <w:rFonts w:ascii="Arial" w:hAnsi="Arial" w:cs="Arial"/>
        </w:rPr>
      </w:pPr>
      <w:r w:rsidRPr="00380360">
        <w:rPr>
          <w:rFonts w:ascii="Arial" w:hAnsi="Arial" w:cs="Arial"/>
        </w:rPr>
        <w:t>f) foram entregues manuais, garantias e demais documentos;</w:t>
      </w:r>
    </w:p>
    <w:p w14:paraId="4CE3853F" w14:textId="77777777" w:rsidR="00FB45A1" w:rsidRPr="00380360" w:rsidRDefault="00FB45A1" w:rsidP="00FB45A1">
      <w:pPr>
        <w:jc w:val="both"/>
        <w:rPr>
          <w:rFonts w:ascii="Arial" w:hAnsi="Arial" w:cs="Arial"/>
        </w:rPr>
      </w:pPr>
      <w:r w:rsidRPr="00380360">
        <w:rPr>
          <w:rFonts w:ascii="Arial" w:hAnsi="Arial" w:cs="Arial"/>
        </w:rPr>
        <w:t>g) as irregularidades eventualmente apontadas foram corrigidas.</w:t>
      </w:r>
    </w:p>
    <w:p w14:paraId="4F7B9E93" w14:textId="77777777" w:rsidR="00FB45A1" w:rsidRDefault="00FB45A1" w:rsidP="00FB45A1">
      <w:pPr>
        <w:jc w:val="both"/>
        <w:rPr>
          <w:rFonts w:ascii="Arial" w:hAnsi="Arial" w:cs="Arial"/>
        </w:rPr>
      </w:pPr>
      <w:r w:rsidRPr="00380360">
        <w:rPr>
          <w:rFonts w:ascii="Arial" w:hAnsi="Arial" w:cs="Arial"/>
        </w:rPr>
        <w:t>5.10.2. O recebimento definitivo será formalizado pela Administração mediante atesto ou termo próprio.</w:t>
      </w:r>
    </w:p>
    <w:tbl>
      <w:tblPr>
        <w:tblStyle w:val="Tabelacomgrade"/>
        <w:tblW w:w="0" w:type="auto"/>
        <w:tblLook w:val="04A0" w:firstRow="1" w:lastRow="0" w:firstColumn="1" w:lastColumn="0" w:noHBand="0" w:noVBand="1"/>
      </w:tblPr>
      <w:tblGrid>
        <w:gridCol w:w="9736"/>
      </w:tblGrid>
      <w:tr w:rsidR="00FB45A1" w14:paraId="3013DBC2" w14:textId="77777777" w:rsidTr="003F0825">
        <w:tc>
          <w:tcPr>
            <w:tcW w:w="9736" w:type="dxa"/>
            <w:shd w:val="clear" w:color="auto" w:fill="DDD9C3" w:themeFill="background2" w:themeFillShade="E6"/>
          </w:tcPr>
          <w:p w14:paraId="547F3B54" w14:textId="77777777" w:rsidR="00FB45A1" w:rsidRDefault="00FB45A1" w:rsidP="003F0825">
            <w:pPr>
              <w:tabs>
                <w:tab w:val="left" w:pos="4200"/>
              </w:tabs>
              <w:jc w:val="both"/>
              <w:rPr>
                <w:rFonts w:ascii="Arial" w:hAnsi="Arial" w:cs="Arial"/>
              </w:rPr>
            </w:pPr>
            <w:r w:rsidRPr="000D5BE7">
              <w:rPr>
                <w:rFonts w:ascii="Arial" w:hAnsi="Arial" w:cs="Arial"/>
              </w:rPr>
              <w:t>6. MODELO DE GESTÃO DO CONTRATO</w:t>
            </w:r>
          </w:p>
        </w:tc>
      </w:tr>
    </w:tbl>
    <w:p w14:paraId="04E27DF1" w14:textId="77777777" w:rsidR="00FB45A1" w:rsidRPr="000D5BE7" w:rsidRDefault="00FB45A1" w:rsidP="00FB45A1">
      <w:pPr>
        <w:jc w:val="both"/>
        <w:rPr>
          <w:rFonts w:ascii="Arial" w:hAnsi="Arial" w:cs="Arial"/>
          <w:b/>
          <w:bCs/>
        </w:rPr>
      </w:pPr>
      <w:r w:rsidRPr="000D5BE7">
        <w:rPr>
          <w:rFonts w:ascii="Arial" w:hAnsi="Arial" w:cs="Arial"/>
          <w:b/>
          <w:bCs/>
        </w:rPr>
        <w:t>6.1. Gestão</w:t>
      </w:r>
    </w:p>
    <w:p w14:paraId="00063F93" w14:textId="77777777" w:rsidR="00FB45A1" w:rsidRPr="000D5BE7" w:rsidRDefault="00FB45A1" w:rsidP="00FB45A1">
      <w:pPr>
        <w:jc w:val="both"/>
        <w:rPr>
          <w:rFonts w:ascii="Arial" w:hAnsi="Arial" w:cs="Arial"/>
        </w:rPr>
      </w:pPr>
      <w:r w:rsidRPr="000D5BE7">
        <w:rPr>
          <w:rFonts w:ascii="Arial" w:hAnsi="Arial" w:cs="Arial"/>
        </w:rPr>
        <w:t>6.1.1. A execução será acompanhada por gestor e fiscal formalmente designados pela Administração.</w:t>
      </w:r>
    </w:p>
    <w:p w14:paraId="0AC1A6A6" w14:textId="77777777" w:rsidR="00FB45A1" w:rsidRPr="000D5BE7" w:rsidRDefault="00FB45A1" w:rsidP="00FB45A1">
      <w:pPr>
        <w:jc w:val="both"/>
        <w:rPr>
          <w:rFonts w:ascii="Arial" w:hAnsi="Arial" w:cs="Arial"/>
        </w:rPr>
      </w:pPr>
      <w:r w:rsidRPr="000D5BE7">
        <w:rPr>
          <w:rFonts w:ascii="Arial" w:hAnsi="Arial" w:cs="Arial"/>
        </w:rPr>
        <w:t xml:space="preserve">6.1.2. </w:t>
      </w:r>
      <w:r>
        <w:rPr>
          <w:rFonts w:ascii="Arial" w:hAnsi="Arial" w:cs="Arial"/>
        </w:rPr>
        <w:t>Gestor Titular e Substituto:</w:t>
      </w:r>
    </w:p>
    <w:p w14:paraId="4222E348" w14:textId="77777777" w:rsidR="00FB45A1" w:rsidRPr="000D5BE7" w:rsidRDefault="00FB45A1" w:rsidP="00FB45A1">
      <w:pPr>
        <w:jc w:val="both"/>
        <w:rPr>
          <w:rFonts w:ascii="Arial" w:hAnsi="Arial" w:cs="Arial"/>
        </w:rPr>
      </w:pPr>
      <w:r w:rsidRPr="000D5BE7">
        <w:rPr>
          <w:rFonts w:ascii="Arial" w:hAnsi="Arial" w:cs="Arial"/>
        </w:rPr>
        <w:t>Gestor titular: Anderson Leme da Silva – CPF nº 023.</w:t>
      </w:r>
      <w:r>
        <w:rPr>
          <w:rFonts w:ascii="Arial" w:hAnsi="Arial" w:cs="Arial"/>
        </w:rPr>
        <w:t>XXX</w:t>
      </w:r>
      <w:r w:rsidRPr="000D5BE7">
        <w:rPr>
          <w:rFonts w:ascii="Arial" w:hAnsi="Arial" w:cs="Arial"/>
        </w:rPr>
        <w:t>.</w:t>
      </w:r>
      <w:r>
        <w:rPr>
          <w:rFonts w:ascii="Arial" w:hAnsi="Arial" w:cs="Arial"/>
        </w:rPr>
        <w:t>XXX</w:t>
      </w:r>
      <w:r w:rsidRPr="000D5BE7">
        <w:rPr>
          <w:rFonts w:ascii="Arial" w:hAnsi="Arial" w:cs="Arial"/>
        </w:rPr>
        <w:t>-62.</w:t>
      </w:r>
    </w:p>
    <w:p w14:paraId="4F761266" w14:textId="77777777" w:rsidR="00FB45A1" w:rsidRPr="000D5BE7" w:rsidRDefault="00FB45A1" w:rsidP="00FB45A1">
      <w:pPr>
        <w:jc w:val="both"/>
        <w:rPr>
          <w:rFonts w:ascii="Arial" w:hAnsi="Arial" w:cs="Arial"/>
        </w:rPr>
      </w:pPr>
      <w:r w:rsidRPr="000D5BE7">
        <w:rPr>
          <w:rFonts w:ascii="Arial" w:hAnsi="Arial" w:cs="Arial"/>
        </w:rPr>
        <w:t>Gestor substituto: Joceli Ferreira da Rosa Cruz – CPF nº 052.</w:t>
      </w:r>
      <w:r>
        <w:rPr>
          <w:rFonts w:ascii="Arial" w:hAnsi="Arial" w:cs="Arial"/>
        </w:rPr>
        <w:t>XXX</w:t>
      </w:r>
      <w:r w:rsidRPr="000D5BE7">
        <w:rPr>
          <w:rFonts w:ascii="Arial" w:hAnsi="Arial" w:cs="Arial"/>
        </w:rPr>
        <w:t>.</w:t>
      </w:r>
      <w:r>
        <w:rPr>
          <w:rFonts w:ascii="Arial" w:hAnsi="Arial" w:cs="Arial"/>
        </w:rPr>
        <w:t>XXX</w:t>
      </w:r>
      <w:r w:rsidRPr="000D5BE7">
        <w:rPr>
          <w:rFonts w:ascii="Arial" w:hAnsi="Arial" w:cs="Arial"/>
        </w:rPr>
        <w:t>-80.</w:t>
      </w:r>
    </w:p>
    <w:p w14:paraId="7FACA120" w14:textId="77777777" w:rsidR="00FB45A1" w:rsidRPr="000D5BE7" w:rsidRDefault="00FB45A1" w:rsidP="00FB45A1">
      <w:pPr>
        <w:jc w:val="both"/>
        <w:rPr>
          <w:rFonts w:ascii="Arial" w:hAnsi="Arial" w:cs="Arial"/>
          <w:b/>
          <w:bCs/>
        </w:rPr>
      </w:pPr>
      <w:r w:rsidRPr="000D5BE7">
        <w:rPr>
          <w:rFonts w:ascii="Arial" w:hAnsi="Arial" w:cs="Arial"/>
          <w:b/>
          <w:bCs/>
        </w:rPr>
        <w:t>6.2. Fiscalização</w:t>
      </w:r>
    </w:p>
    <w:p w14:paraId="1CAE532B" w14:textId="77777777" w:rsidR="00FB45A1" w:rsidRPr="000D5BE7" w:rsidRDefault="00FB45A1" w:rsidP="00FB45A1">
      <w:pPr>
        <w:jc w:val="both"/>
        <w:rPr>
          <w:rFonts w:ascii="Arial" w:hAnsi="Arial" w:cs="Arial"/>
        </w:rPr>
      </w:pPr>
      <w:r w:rsidRPr="000D5BE7">
        <w:rPr>
          <w:rFonts w:ascii="Arial" w:hAnsi="Arial" w:cs="Arial"/>
        </w:rPr>
        <w:t>6.2.1. A fiscalização será exercida por servidor formalmente designado, nos termos do art. 117 da Lei nº 14.133/2021.</w:t>
      </w:r>
    </w:p>
    <w:p w14:paraId="66B96CEA" w14:textId="77777777" w:rsidR="00FB45A1" w:rsidRPr="000D5BE7" w:rsidRDefault="00FB45A1" w:rsidP="00FB45A1">
      <w:pPr>
        <w:jc w:val="both"/>
        <w:rPr>
          <w:rFonts w:ascii="Arial" w:hAnsi="Arial" w:cs="Arial"/>
        </w:rPr>
      </w:pPr>
      <w:r w:rsidRPr="000D5BE7">
        <w:rPr>
          <w:rFonts w:ascii="Arial" w:hAnsi="Arial" w:cs="Arial"/>
        </w:rPr>
        <w:t>6.2.2. Caberá ao fiscal:</w:t>
      </w:r>
    </w:p>
    <w:p w14:paraId="7294341B" w14:textId="77777777" w:rsidR="00FB45A1" w:rsidRPr="000D5BE7" w:rsidRDefault="00FB45A1" w:rsidP="00FB45A1">
      <w:pPr>
        <w:jc w:val="both"/>
        <w:rPr>
          <w:rFonts w:ascii="Arial" w:hAnsi="Arial" w:cs="Arial"/>
        </w:rPr>
      </w:pPr>
      <w:r w:rsidRPr="000D5BE7">
        <w:rPr>
          <w:rFonts w:ascii="Arial" w:hAnsi="Arial" w:cs="Arial"/>
        </w:rPr>
        <w:t>a) acompanhar a execução;</w:t>
      </w:r>
    </w:p>
    <w:p w14:paraId="3A9FED9D" w14:textId="77777777" w:rsidR="00FB45A1" w:rsidRPr="000D5BE7" w:rsidRDefault="00FB45A1" w:rsidP="00FB45A1">
      <w:pPr>
        <w:jc w:val="both"/>
        <w:rPr>
          <w:rFonts w:ascii="Arial" w:hAnsi="Arial" w:cs="Arial"/>
        </w:rPr>
      </w:pPr>
      <w:r w:rsidRPr="000D5BE7">
        <w:rPr>
          <w:rFonts w:ascii="Arial" w:hAnsi="Arial" w:cs="Arial"/>
        </w:rPr>
        <w:t>b) verificar os equipamentos entregues;</w:t>
      </w:r>
    </w:p>
    <w:p w14:paraId="246B78FA" w14:textId="77777777" w:rsidR="00FB45A1" w:rsidRPr="000D5BE7" w:rsidRDefault="00FB45A1" w:rsidP="00FB45A1">
      <w:pPr>
        <w:jc w:val="both"/>
        <w:rPr>
          <w:rFonts w:ascii="Arial" w:hAnsi="Arial" w:cs="Arial"/>
        </w:rPr>
      </w:pPr>
      <w:r w:rsidRPr="000D5BE7">
        <w:rPr>
          <w:rFonts w:ascii="Arial" w:hAnsi="Arial" w:cs="Arial"/>
        </w:rPr>
        <w:t>c) acompanhar instalação e testes;</w:t>
      </w:r>
    </w:p>
    <w:p w14:paraId="4A0CD999" w14:textId="77777777" w:rsidR="00FB45A1" w:rsidRPr="000D5BE7" w:rsidRDefault="00FB45A1" w:rsidP="00FB45A1">
      <w:pPr>
        <w:jc w:val="both"/>
        <w:rPr>
          <w:rFonts w:ascii="Arial" w:hAnsi="Arial" w:cs="Arial"/>
        </w:rPr>
      </w:pPr>
      <w:r w:rsidRPr="000D5BE7">
        <w:rPr>
          <w:rFonts w:ascii="Arial" w:hAnsi="Arial" w:cs="Arial"/>
        </w:rPr>
        <w:t>d) registrar ocorrências;</w:t>
      </w:r>
    </w:p>
    <w:p w14:paraId="6A04A70F" w14:textId="77777777" w:rsidR="00FB45A1" w:rsidRPr="000D5BE7" w:rsidRDefault="00FB45A1" w:rsidP="00FB45A1">
      <w:pPr>
        <w:jc w:val="both"/>
        <w:rPr>
          <w:rFonts w:ascii="Arial" w:hAnsi="Arial" w:cs="Arial"/>
        </w:rPr>
      </w:pPr>
      <w:r w:rsidRPr="000D5BE7">
        <w:rPr>
          <w:rFonts w:ascii="Arial" w:hAnsi="Arial" w:cs="Arial"/>
        </w:rPr>
        <w:t>e) solicitar correções;</w:t>
      </w:r>
    </w:p>
    <w:p w14:paraId="4F89DA8B" w14:textId="77777777" w:rsidR="00FB45A1" w:rsidRPr="000D5BE7" w:rsidRDefault="00FB45A1" w:rsidP="00FB45A1">
      <w:pPr>
        <w:jc w:val="both"/>
        <w:rPr>
          <w:rFonts w:ascii="Arial" w:hAnsi="Arial" w:cs="Arial"/>
        </w:rPr>
      </w:pPr>
      <w:r w:rsidRPr="000D5BE7">
        <w:rPr>
          <w:rFonts w:ascii="Arial" w:hAnsi="Arial" w:cs="Arial"/>
        </w:rPr>
        <w:t>f) comunicar ao gestor situações que excedam sua competência;</w:t>
      </w:r>
    </w:p>
    <w:p w14:paraId="7691D624" w14:textId="77777777" w:rsidR="00FB45A1" w:rsidRPr="000D5BE7" w:rsidRDefault="00FB45A1" w:rsidP="00FB45A1">
      <w:pPr>
        <w:jc w:val="both"/>
        <w:rPr>
          <w:rFonts w:ascii="Arial" w:hAnsi="Arial" w:cs="Arial"/>
        </w:rPr>
      </w:pPr>
      <w:r w:rsidRPr="000D5BE7">
        <w:rPr>
          <w:rFonts w:ascii="Arial" w:hAnsi="Arial" w:cs="Arial"/>
        </w:rPr>
        <w:t>g) atestar o cumprimento das obrigações para fins de pagamento.</w:t>
      </w:r>
    </w:p>
    <w:p w14:paraId="53D12680" w14:textId="77777777" w:rsidR="00FB45A1" w:rsidRPr="000D5BE7" w:rsidRDefault="00FB45A1" w:rsidP="00FB45A1">
      <w:pPr>
        <w:jc w:val="both"/>
        <w:rPr>
          <w:rFonts w:ascii="Arial" w:hAnsi="Arial" w:cs="Arial"/>
          <w:b/>
          <w:bCs/>
        </w:rPr>
      </w:pPr>
      <w:r w:rsidRPr="000D5BE7">
        <w:rPr>
          <w:rFonts w:ascii="Arial" w:hAnsi="Arial" w:cs="Arial"/>
          <w:b/>
          <w:bCs/>
        </w:rPr>
        <w:t xml:space="preserve">6.3. </w:t>
      </w:r>
      <w:proofErr w:type="gramStart"/>
      <w:r w:rsidRPr="000D5BE7">
        <w:rPr>
          <w:rFonts w:ascii="Arial" w:hAnsi="Arial" w:cs="Arial"/>
          <w:b/>
          <w:bCs/>
        </w:rPr>
        <w:t>Fiscal :</w:t>
      </w:r>
      <w:proofErr w:type="gramEnd"/>
    </w:p>
    <w:p w14:paraId="19BEED6B" w14:textId="77777777" w:rsidR="00FB45A1" w:rsidRPr="000D5BE7" w:rsidRDefault="00FB45A1" w:rsidP="00FB45A1">
      <w:pPr>
        <w:jc w:val="both"/>
        <w:rPr>
          <w:rFonts w:ascii="Arial" w:hAnsi="Arial" w:cs="Arial"/>
          <w:highlight w:val="red"/>
        </w:rPr>
      </w:pPr>
      <w:r w:rsidRPr="00345249">
        <w:rPr>
          <w:rFonts w:ascii="Arial" w:hAnsi="Arial" w:cs="Arial"/>
        </w:rPr>
        <w:t xml:space="preserve">Fiscal: Joelson </w:t>
      </w:r>
      <w:proofErr w:type="spellStart"/>
      <w:r w:rsidRPr="00345249">
        <w:rPr>
          <w:rFonts w:ascii="Arial" w:hAnsi="Arial" w:cs="Arial"/>
        </w:rPr>
        <w:t>Jaia</w:t>
      </w:r>
      <w:proofErr w:type="spellEnd"/>
      <w:r w:rsidRPr="00345249">
        <w:rPr>
          <w:rFonts w:ascii="Arial" w:hAnsi="Arial" w:cs="Arial"/>
        </w:rPr>
        <w:t xml:space="preserve"> - CPF: 114.</w:t>
      </w:r>
      <w:r>
        <w:rPr>
          <w:rFonts w:ascii="Arial" w:hAnsi="Arial" w:cs="Arial"/>
        </w:rPr>
        <w:t>XXX</w:t>
      </w:r>
      <w:r w:rsidRPr="00345249">
        <w:rPr>
          <w:rFonts w:ascii="Arial" w:hAnsi="Arial" w:cs="Arial"/>
        </w:rPr>
        <w:t>.</w:t>
      </w:r>
      <w:r>
        <w:rPr>
          <w:rFonts w:ascii="Arial" w:hAnsi="Arial" w:cs="Arial"/>
        </w:rPr>
        <w:t>XXX</w:t>
      </w:r>
      <w:r w:rsidRPr="00345249">
        <w:rPr>
          <w:rFonts w:ascii="Arial" w:hAnsi="Arial" w:cs="Arial"/>
        </w:rPr>
        <w:t>-57.</w:t>
      </w:r>
    </w:p>
    <w:p w14:paraId="4CA6F172" w14:textId="77777777" w:rsidR="00FB45A1" w:rsidRPr="000D5BE7" w:rsidRDefault="00FB45A1" w:rsidP="00FB45A1">
      <w:pPr>
        <w:jc w:val="both"/>
        <w:rPr>
          <w:rFonts w:ascii="Arial" w:hAnsi="Arial" w:cs="Arial"/>
          <w:b/>
          <w:bCs/>
        </w:rPr>
      </w:pPr>
      <w:r w:rsidRPr="000D5BE7">
        <w:rPr>
          <w:rFonts w:ascii="Arial" w:hAnsi="Arial" w:cs="Arial"/>
          <w:b/>
          <w:bCs/>
        </w:rPr>
        <w:t>6.4. Responsabilidade da Contratada</w:t>
      </w:r>
    </w:p>
    <w:p w14:paraId="3B897882" w14:textId="77777777" w:rsidR="00FB45A1" w:rsidRDefault="00FB45A1" w:rsidP="00FB45A1">
      <w:pPr>
        <w:jc w:val="both"/>
        <w:rPr>
          <w:rFonts w:ascii="Arial" w:hAnsi="Arial" w:cs="Arial"/>
        </w:rPr>
      </w:pPr>
      <w:r w:rsidRPr="000D5BE7">
        <w:rPr>
          <w:rFonts w:ascii="Arial" w:hAnsi="Arial" w:cs="Arial"/>
        </w:rPr>
        <w:t>6.4.1. A atuação da fiscalização não afasta nem reduz a responsabilidade da Contratada pelo cumprimento integral das obrigações assumidas.</w:t>
      </w:r>
    </w:p>
    <w:tbl>
      <w:tblPr>
        <w:tblStyle w:val="Tabelacomgrade"/>
        <w:tblW w:w="0" w:type="auto"/>
        <w:tblLook w:val="04A0" w:firstRow="1" w:lastRow="0" w:firstColumn="1" w:lastColumn="0" w:noHBand="0" w:noVBand="1"/>
      </w:tblPr>
      <w:tblGrid>
        <w:gridCol w:w="9736"/>
      </w:tblGrid>
      <w:tr w:rsidR="00FB45A1" w14:paraId="05416A61" w14:textId="77777777" w:rsidTr="003F0825">
        <w:tc>
          <w:tcPr>
            <w:tcW w:w="9736" w:type="dxa"/>
            <w:shd w:val="clear" w:color="auto" w:fill="DDD9C3" w:themeFill="background2" w:themeFillShade="E6"/>
          </w:tcPr>
          <w:p w14:paraId="23E0E1C1" w14:textId="77777777" w:rsidR="00FB45A1" w:rsidRDefault="00FB45A1" w:rsidP="003F0825">
            <w:pPr>
              <w:jc w:val="both"/>
              <w:rPr>
                <w:rFonts w:ascii="Arial" w:hAnsi="Arial" w:cs="Arial"/>
              </w:rPr>
            </w:pPr>
            <w:r w:rsidRPr="000D5BE7">
              <w:rPr>
                <w:rFonts w:ascii="Arial" w:hAnsi="Arial" w:cs="Arial"/>
              </w:rPr>
              <w:t>7. CRITÉRIOS DE MEDIÇÃO E PAGAMENTO</w:t>
            </w:r>
          </w:p>
        </w:tc>
      </w:tr>
    </w:tbl>
    <w:p w14:paraId="399AC6BB" w14:textId="77777777" w:rsidR="00FB45A1" w:rsidRPr="00934FE7" w:rsidRDefault="00FB45A1" w:rsidP="00FB45A1">
      <w:pPr>
        <w:jc w:val="both"/>
        <w:rPr>
          <w:rFonts w:ascii="Arial" w:hAnsi="Arial" w:cs="Arial"/>
          <w:b/>
          <w:bCs/>
        </w:rPr>
      </w:pPr>
      <w:r w:rsidRPr="00934FE7">
        <w:rPr>
          <w:rFonts w:ascii="Arial" w:hAnsi="Arial" w:cs="Arial"/>
          <w:b/>
          <w:bCs/>
        </w:rPr>
        <w:t>7.1. Medição e atesto</w:t>
      </w:r>
    </w:p>
    <w:p w14:paraId="01C6D652" w14:textId="77777777" w:rsidR="00FB45A1" w:rsidRPr="000D5BE7" w:rsidRDefault="00FB45A1" w:rsidP="00FB45A1">
      <w:pPr>
        <w:jc w:val="both"/>
        <w:rPr>
          <w:rFonts w:ascii="Arial" w:hAnsi="Arial" w:cs="Arial"/>
        </w:rPr>
      </w:pPr>
      <w:r w:rsidRPr="000D5BE7">
        <w:rPr>
          <w:rFonts w:ascii="Arial" w:hAnsi="Arial" w:cs="Arial"/>
        </w:rPr>
        <w:t>7.1.1. Para fins de pagamento, o objeto será considerado executado após a comprovação da entrega, instalação, testes, comissionamento e atendimento às demais obrigações correspondentes.</w:t>
      </w:r>
    </w:p>
    <w:p w14:paraId="4418A7DC" w14:textId="77777777" w:rsidR="00FB45A1" w:rsidRPr="000D5BE7" w:rsidRDefault="00FB45A1" w:rsidP="00FB45A1">
      <w:pPr>
        <w:jc w:val="both"/>
        <w:rPr>
          <w:rFonts w:ascii="Arial" w:hAnsi="Arial" w:cs="Arial"/>
        </w:rPr>
      </w:pPr>
      <w:r w:rsidRPr="000D5BE7">
        <w:rPr>
          <w:rFonts w:ascii="Arial" w:hAnsi="Arial" w:cs="Arial"/>
        </w:rPr>
        <w:t>7.1.2. A Nota Fiscal somente poderá ser atestada após verificação do cumprimento das condições previstas neste Termo de Referência.</w:t>
      </w:r>
    </w:p>
    <w:p w14:paraId="00EC72E0" w14:textId="77777777" w:rsidR="00FB45A1" w:rsidRPr="000D5BE7" w:rsidRDefault="00FB45A1" w:rsidP="00FB45A1">
      <w:pPr>
        <w:jc w:val="both"/>
        <w:rPr>
          <w:rFonts w:ascii="Arial" w:hAnsi="Arial" w:cs="Arial"/>
        </w:rPr>
      </w:pPr>
      <w:r w:rsidRPr="000D5BE7">
        <w:rPr>
          <w:rFonts w:ascii="Arial" w:hAnsi="Arial" w:cs="Arial"/>
        </w:rPr>
        <w:t>7.1.3. A existência de pendência ou desconformidade deverá ser formalmente comunicada à Contratada para correção.</w:t>
      </w:r>
    </w:p>
    <w:p w14:paraId="09FFBE97" w14:textId="77777777" w:rsidR="00FB45A1" w:rsidRPr="00934FE7" w:rsidRDefault="00FB45A1" w:rsidP="00FB45A1">
      <w:pPr>
        <w:jc w:val="both"/>
        <w:rPr>
          <w:rFonts w:ascii="Arial" w:hAnsi="Arial" w:cs="Arial"/>
          <w:b/>
          <w:bCs/>
        </w:rPr>
      </w:pPr>
      <w:r w:rsidRPr="00934FE7">
        <w:rPr>
          <w:rFonts w:ascii="Arial" w:hAnsi="Arial" w:cs="Arial"/>
          <w:b/>
          <w:bCs/>
        </w:rPr>
        <w:t>7.2. Liquidação</w:t>
      </w:r>
    </w:p>
    <w:p w14:paraId="333F57B6" w14:textId="77777777" w:rsidR="00FB45A1" w:rsidRPr="000D5BE7" w:rsidRDefault="00FB45A1" w:rsidP="00FB45A1">
      <w:pPr>
        <w:jc w:val="both"/>
        <w:rPr>
          <w:rFonts w:ascii="Arial" w:hAnsi="Arial" w:cs="Arial"/>
        </w:rPr>
      </w:pPr>
      <w:r w:rsidRPr="000D5BE7">
        <w:rPr>
          <w:rFonts w:ascii="Arial" w:hAnsi="Arial" w:cs="Arial"/>
        </w:rPr>
        <w:t>7.2.1. A liquidação da despesa ficará condicionada à apresentação da documentação fiscal pertinente, ao atesto pelo servidor responsável e à comprovação do recebimento do objeto correspondente.</w:t>
      </w:r>
    </w:p>
    <w:p w14:paraId="2014B095" w14:textId="77777777" w:rsidR="00FB45A1" w:rsidRPr="00934FE7" w:rsidRDefault="00FB45A1" w:rsidP="00FB45A1">
      <w:pPr>
        <w:jc w:val="both"/>
        <w:rPr>
          <w:rFonts w:ascii="Arial" w:hAnsi="Arial" w:cs="Arial"/>
          <w:b/>
          <w:bCs/>
        </w:rPr>
      </w:pPr>
      <w:r w:rsidRPr="00934FE7">
        <w:rPr>
          <w:rFonts w:ascii="Arial" w:hAnsi="Arial" w:cs="Arial"/>
          <w:b/>
          <w:bCs/>
        </w:rPr>
        <w:lastRenderedPageBreak/>
        <w:t>7.3. Pagamento</w:t>
      </w:r>
    </w:p>
    <w:p w14:paraId="54C6FC96" w14:textId="77777777" w:rsidR="00FB45A1" w:rsidRPr="000D5BE7" w:rsidRDefault="00FB45A1" w:rsidP="00FB45A1">
      <w:pPr>
        <w:jc w:val="both"/>
        <w:rPr>
          <w:rFonts w:ascii="Arial" w:hAnsi="Arial" w:cs="Arial"/>
        </w:rPr>
      </w:pPr>
      <w:r w:rsidRPr="000D5BE7">
        <w:rPr>
          <w:rFonts w:ascii="Arial" w:hAnsi="Arial" w:cs="Arial"/>
        </w:rPr>
        <w:t>7.3.1. O pagamento será efetuado mediante transferência bancária, após a regular liquidação da despesa.</w:t>
      </w:r>
    </w:p>
    <w:p w14:paraId="70D4EE61" w14:textId="3EBC4729" w:rsidR="00FB45A1" w:rsidRPr="000D5BE7" w:rsidRDefault="00FB45A1" w:rsidP="00FB45A1">
      <w:pPr>
        <w:jc w:val="both"/>
        <w:rPr>
          <w:rFonts w:ascii="Arial" w:hAnsi="Arial" w:cs="Arial"/>
        </w:rPr>
      </w:pPr>
      <w:r w:rsidRPr="000D5BE7">
        <w:rPr>
          <w:rFonts w:ascii="Arial" w:hAnsi="Arial" w:cs="Arial"/>
        </w:rPr>
        <w:t xml:space="preserve">7.3.2. </w:t>
      </w:r>
      <w:r w:rsidR="006E6F82" w:rsidRPr="006E6F82">
        <w:rPr>
          <w:rFonts w:ascii="Arial" w:hAnsi="Arial" w:cs="Arial"/>
        </w:rPr>
        <w:t>O pagamento deverá ser efetuado em até 30 (trinta) dias após a regular liquidação da despesa, condicionada à apresentação da Nota Fiscal, ao atesto do recebimento do objeto pelo fiscal responsável</w:t>
      </w:r>
      <w:r w:rsidRPr="000D5BE7">
        <w:rPr>
          <w:rFonts w:ascii="Arial" w:hAnsi="Arial" w:cs="Arial"/>
        </w:rPr>
        <w:t>.</w:t>
      </w:r>
    </w:p>
    <w:p w14:paraId="33C9E657" w14:textId="77777777" w:rsidR="00FB45A1" w:rsidRPr="000D5BE7" w:rsidRDefault="00FB45A1" w:rsidP="00FB45A1">
      <w:pPr>
        <w:jc w:val="both"/>
        <w:rPr>
          <w:rFonts w:ascii="Arial" w:hAnsi="Arial" w:cs="Arial"/>
        </w:rPr>
      </w:pPr>
      <w:r w:rsidRPr="000D5BE7">
        <w:rPr>
          <w:rFonts w:ascii="Arial" w:hAnsi="Arial" w:cs="Arial"/>
        </w:rPr>
        <w:t>7.3.3. Não será efetuado pagamento por equipamento ou serviço rejeitado, enquanto não forem sanadas as irregularidades que impediram o seu recebimento.</w:t>
      </w:r>
    </w:p>
    <w:p w14:paraId="63966F0C" w14:textId="77777777" w:rsidR="00FB45A1" w:rsidRDefault="00FB45A1" w:rsidP="00FB45A1">
      <w:pPr>
        <w:jc w:val="both"/>
        <w:rPr>
          <w:rFonts w:ascii="Arial" w:hAnsi="Arial" w:cs="Arial"/>
        </w:rPr>
      </w:pPr>
      <w:r w:rsidRPr="000D5BE7">
        <w:rPr>
          <w:rFonts w:ascii="Arial" w:hAnsi="Arial" w:cs="Arial"/>
        </w:rPr>
        <w:t>7.3.4. A realização de pagamento não implica aceitação de vício oculto nem afasta as obrigações de garantia da Contratada.</w:t>
      </w:r>
    </w:p>
    <w:tbl>
      <w:tblPr>
        <w:tblStyle w:val="Tabelacomgrade"/>
        <w:tblW w:w="0" w:type="auto"/>
        <w:tblLook w:val="04A0" w:firstRow="1" w:lastRow="0" w:firstColumn="1" w:lastColumn="0" w:noHBand="0" w:noVBand="1"/>
      </w:tblPr>
      <w:tblGrid>
        <w:gridCol w:w="9736"/>
      </w:tblGrid>
      <w:tr w:rsidR="00FB45A1" w14:paraId="2DF58CE2" w14:textId="77777777" w:rsidTr="003F0825">
        <w:tc>
          <w:tcPr>
            <w:tcW w:w="9736" w:type="dxa"/>
            <w:shd w:val="clear" w:color="auto" w:fill="DDD9C3" w:themeFill="background2" w:themeFillShade="E6"/>
          </w:tcPr>
          <w:p w14:paraId="1D2EF83A" w14:textId="77777777" w:rsidR="00FB45A1" w:rsidRDefault="00FB45A1" w:rsidP="003F0825">
            <w:pPr>
              <w:jc w:val="both"/>
              <w:rPr>
                <w:rFonts w:ascii="Arial" w:hAnsi="Arial" w:cs="Arial"/>
              </w:rPr>
            </w:pPr>
            <w:r w:rsidRPr="004040C5">
              <w:rPr>
                <w:rFonts w:ascii="Arial" w:hAnsi="Arial" w:cs="Arial"/>
              </w:rPr>
              <w:t>8. FORMA E CRITÉRIOS DE SELEÇÃO DO FORNECEDOR</w:t>
            </w:r>
          </w:p>
        </w:tc>
      </w:tr>
    </w:tbl>
    <w:p w14:paraId="402A7C57" w14:textId="77777777" w:rsidR="00FB45A1" w:rsidRPr="001F38D1" w:rsidRDefault="00FB45A1" w:rsidP="00FB45A1">
      <w:pPr>
        <w:jc w:val="both"/>
        <w:rPr>
          <w:rFonts w:ascii="Arial" w:hAnsi="Arial" w:cs="Arial"/>
          <w:b/>
          <w:bCs/>
        </w:rPr>
      </w:pPr>
      <w:r w:rsidRPr="001F38D1">
        <w:rPr>
          <w:rFonts w:ascii="Arial" w:hAnsi="Arial" w:cs="Arial"/>
          <w:b/>
          <w:bCs/>
        </w:rPr>
        <w:t>8.1. Forma de seleção</w:t>
      </w:r>
    </w:p>
    <w:p w14:paraId="38F0DEF6" w14:textId="77777777" w:rsidR="00FB45A1" w:rsidRPr="001F38D1" w:rsidRDefault="00FB45A1" w:rsidP="00FB45A1">
      <w:pPr>
        <w:jc w:val="both"/>
        <w:rPr>
          <w:rFonts w:ascii="Arial" w:hAnsi="Arial" w:cs="Arial"/>
        </w:rPr>
      </w:pPr>
      <w:r w:rsidRPr="001F38D1">
        <w:rPr>
          <w:rFonts w:ascii="Arial" w:hAnsi="Arial" w:cs="Arial"/>
        </w:rPr>
        <w:t>8.1.1. O fornecedor será selecionado mediante procedimento licitatório, observadas as disposições da Lei Federal nº 14.133/2021, as condições estabelecidas no instrumento convocatório e seus anexos, bem como as demais normas aplicáveis à contratação.</w:t>
      </w:r>
    </w:p>
    <w:p w14:paraId="0BA6568B" w14:textId="77777777" w:rsidR="00FB45A1" w:rsidRPr="001F38D1" w:rsidRDefault="00FB45A1" w:rsidP="00FB45A1">
      <w:pPr>
        <w:jc w:val="both"/>
        <w:rPr>
          <w:rFonts w:ascii="Arial" w:hAnsi="Arial" w:cs="Arial"/>
        </w:rPr>
      </w:pPr>
      <w:r w:rsidRPr="001F38D1">
        <w:rPr>
          <w:rFonts w:ascii="Arial" w:hAnsi="Arial" w:cs="Arial"/>
        </w:rPr>
        <w:t>8.1.2. A licitação será realizada de forma a possibilitar a disputa individual de cada item, considerando que os equipamentos possuem potências distintas e serão destinados a unidades de saúde distintas.</w:t>
      </w:r>
    </w:p>
    <w:p w14:paraId="0752B771" w14:textId="77777777" w:rsidR="00FB45A1" w:rsidRPr="001F38D1" w:rsidRDefault="00FB45A1" w:rsidP="00FB45A1">
      <w:pPr>
        <w:jc w:val="both"/>
        <w:rPr>
          <w:rFonts w:ascii="Arial" w:hAnsi="Arial" w:cs="Arial"/>
        </w:rPr>
      </w:pPr>
      <w:r w:rsidRPr="001F38D1">
        <w:rPr>
          <w:rFonts w:ascii="Arial" w:hAnsi="Arial" w:cs="Arial"/>
        </w:rPr>
        <w:t>8.1.3. Será admitida a adjudicação dos itens a fornecedores distintos, caso sejam apresentadas propostas mais vantajosas por empresas diferentes, não sendo obrigatória a contratação dos dois equipamentos com o mesmo fornecedor.</w:t>
      </w:r>
    </w:p>
    <w:p w14:paraId="0B540C39" w14:textId="77777777" w:rsidR="00FB45A1" w:rsidRPr="001F38D1" w:rsidRDefault="00FB45A1" w:rsidP="00FB45A1">
      <w:pPr>
        <w:jc w:val="both"/>
        <w:rPr>
          <w:rFonts w:ascii="Arial" w:hAnsi="Arial" w:cs="Arial"/>
          <w:b/>
          <w:bCs/>
        </w:rPr>
      </w:pPr>
      <w:r w:rsidRPr="001F38D1">
        <w:rPr>
          <w:rFonts w:ascii="Arial" w:hAnsi="Arial" w:cs="Arial"/>
          <w:b/>
          <w:bCs/>
        </w:rPr>
        <w:t>8.2. Critério de julgamento</w:t>
      </w:r>
    </w:p>
    <w:p w14:paraId="32659397" w14:textId="77777777" w:rsidR="00FB45A1" w:rsidRPr="001F38D1" w:rsidRDefault="00FB45A1" w:rsidP="00FB45A1">
      <w:pPr>
        <w:jc w:val="both"/>
        <w:rPr>
          <w:rFonts w:ascii="Arial" w:hAnsi="Arial" w:cs="Arial"/>
        </w:rPr>
      </w:pPr>
      <w:r w:rsidRPr="001F38D1">
        <w:rPr>
          <w:rFonts w:ascii="Arial" w:hAnsi="Arial" w:cs="Arial"/>
        </w:rPr>
        <w:t>8.2.1. O critério de julgamento será o de MENOR PREÇO POR ITEM, desde que atendidas integralmente as especificações técnicas, condições de fornecimento, instalação, garantia e demais exigências estabelecidas neste Termo de Referência e no instrumento convocatório.</w:t>
      </w:r>
    </w:p>
    <w:p w14:paraId="7DDBDA20" w14:textId="77777777" w:rsidR="00FB45A1" w:rsidRPr="001F38D1" w:rsidRDefault="00FB45A1" w:rsidP="00FB45A1">
      <w:pPr>
        <w:jc w:val="both"/>
        <w:rPr>
          <w:rFonts w:ascii="Arial" w:hAnsi="Arial" w:cs="Arial"/>
        </w:rPr>
      </w:pPr>
      <w:r w:rsidRPr="001F38D1">
        <w:rPr>
          <w:rFonts w:ascii="Arial" w:hAnsi="Arial" w:cs="Arial"/>
        </w:rPr>
        <w:t>8.2.2. A disputa ocorrerá individualmente para os seguintes itens:</w:t>
      </w:r>
    </w:p>
    <w:p w14:paraId="764BE865" w14:textId="77777777" w:rsidR="00FB45A1" w:rsidRPr="001F38D1" w:rsidRDefault="00FB45A1" w:rsidP="00FB45A1">
      <w:pPr>
        <w:jc w:val="both"/>
        <w:rPr>
          <w:rFonts w:ascii="Arial" w:hAnsi="Arial" w:cs="Arial"/>
        </w:rPr>
      </w:pPr>
      <w:r w:rsidRPr="001F38D1">
        <w:rPr>
          <w:rFonts w:ascii="Arial" w:hAnsi="Arial" w:cs="Arial"/>
        </w:rPr>
        <w:t>Item 01: aquisição de 01 (um) grupo gerador a diesel, com potência nominal mínima de 125 kVA, destinado à Unidade Básica de Saúde Deputado Aníbal Khury.</w:t>
      </w:r>
    </w:p>
    <w:p w14:paraId="591F64C0" w14:textId="77777777" w:rsidR="00FB45A1" w:rsidRPr="001F38D1" w:rsidRDefault="00FB45A1" w:rsidP="00FB45A1">
      <w:pPr>
        <w:jc w:val="both"/>
        <w:rPr>
          <w:rFonts w:ascii="Arial" w:hAnsi="Arial" w:cs="Arial"/>
        </w:rPr>
      </w:pPr>
      <w:r w:rsidRPr="001F38D1">
        <w:rPr>
          <w:rFonts w:ascii="Arial" w:hAnsi="Arial" w:cs="Arial"/>
        </w:rPr>
        <w:t xml:space="preserve">Item 02: aquisição de 01 (um) grupo gerador a diesel, com potência nominal mínima de 80 kVA, destinado à Unidade Básica de Saúde </w:t>
      </w:r>
      <w:proofErr w:type="spellStart"/>
      <w:r w:rsidRPr="001F38D1">
        <w:rPr>
          <w:rFonts w:ascii="Arial" w:hAnsi="Arial" w:cs="Arial"/>
        </w:rPr>
        <w:t>Hetty</w:t>
      </w:r>
      <w:proofErr w:type="spellEnd"/>
      <w:r w:rsidRPr="001F38D1">
        <w:rPr>
          <w:rFonts w:ascii="Arial" w:hAnsi="Arial" w:cs="Arial"/>
        </w:rPr>
        <w:t xml:space="preserve"> Rosa de Moura e Costa.</w:t>
      </w:r>
    </w:p>
    <w:p w14:paraId="2468EF8B" w14:textId="77777777" w:rsidR="00FB45A1" w:rsidRPr="001F38D1" w:rsidRDefault="00FB45A1" w:rsidP="00FB45A1">
      <w:pPr>
        <w:jc w:val="both"/>
        <w:rPr>
          <w:rFonts w:ascii="Arial" w:hAnsi="Arial" w:cs="Arial"/>
        </w:rPr>
      </w:pPr>
      <w:r w:rsidRPr="001F38D1">
        <w:rPr>
          <w:rFonts w:ascii="Arial" w:hAnsi="Arial" w:cs="Arial"/>
        </w:rPr>
        <w:t>8.2.3. Será considerada vencedora de cada item a proposta que apresentar o menor preço, desde que o licitante atenda às condições de habilitação e que o equipamento ofertado cumpra integralmente as especificações técnicas e demais requisitos estabelecidos neste Termo de Referência.</w:t>
      </w:r>
    </w:p>
    <w:p w14:paraId="68BA8082" w14:textId="77777777" w:rsidR="00FB45A1" w:rsidRPr="001F38D1" w:rsidRDefault="00FB45A1" w:rsidP="00FB45A1">
      <w:pPr>
        <w:jc w:val="both"/>
        <w:rPr>
          <w:rFonts w:ascii="Arial" w:hAnsi="Arial" w:cs="Arial"/>
        </w:rPr>
      </w:pPr>
      <w:r w:rsidRPr="001F38D1">
        <w:rPr>
          <w:rFonts w:ascii="Arial" w:hAnsi="Arial" w:cs="Arial"/>
        </w:rPr>
        <w:t>8.2.4. O menor preço, isoladamente, não será suficiente para a aceitação da proposta caso o equipamento ofertado não atenda às características mínimas exigidas, especialmente quanto à potência, tensão, frequência, fator de potência, sistema de transferência automática, dispositivos de proteção, instalação, garantia e demais requisitos técnicos previstos neste Termo de Referência e no Laudo Técnico.</w:t>
      </w:r>
    </w:p>
    <w:p w14:paraId="55E0F356" w14:textId="77777777" w:rsidR="00FB45A1" w:rsidRPr="001F38D1" w:rsidRDefault="00FB45A1" w:rsidP="00FB45A1">
      <w:pPr>
        <w:jc w:val="both"/>
        <w:rPr>
          <w:rFonts w:ascii="Arial" w:hAnsi="Arial" w:cs="Arial"/>
        </w:rPr>
      </w:pPr>
      <w:r w:rsidRPr="001F38D1">
        <w:rPr>
          <w:rFonts w:ascii="Arial" w:hAnsi="Arial" w:cs="Arial"/>
        </w:rPr>
        <w:t>8.2.5. A Administração poderá solicitar, durante a análise da proposta, catálogos, fichas técnicas, prospectos, manuais ou outros documentos do fabricante que permitam verificar a compatibilidade do equipamento ofertado com as especificações estabelecidas para o respectivo item.</w:t>
      </w:r>
    </w:p>
    <w:p w14:paraId="31E40A9A" w14:textId="77777777" w:rsidR="00FB45A1" w:rsidRPr="001F38D1" w:rsidRDefault="00FB45A1" w:rsidP="00FB45A1">
      <w:pPr>
        <w:jc w:val="both"/>
        <w:rPr>
          <w:rFonts w:ascii="Arial" w:hAnsi="Arial" w:cs="Arial"/>
        </w:rPr>
      </w:pPr>
      <w:r w:rsidRPr="001F38D1">
        <w:rPr>
          <w:rFonts w:ascii="Arial" w:hAnsi="Arial" w:cs="Arial"/>
        </w:rPr>
        <w:t>8.2.6. A proposta deverá compreender todos os custos necessários à execução do respectivo item, incluindo, conforme as obrigações estabelecidas neste Termo de Referência, equipamento, componentes, acessórios, transporte, frete, seguro, carga, descarga, instalação, testes, partida técnica, comissionamento, garantia, tributos, encargos e demais despesas necessárias à entrega do objeto em plenas condições de funcionamento.</w:t>
      </w:r>
    </w:p>
    <w:p w14:paraId="1477800D" w14:textId="77777777" w:rsidR="00FB45A1" w:rsidRPr="001F38D1" w:rsidRDefault="00FB45A1" w:rsidP="00FB45A1">
      <w:pPr>
        <w:jc w:val="both"/>
        <w:rPr>
          <w:rFonts w:ascii="Arial" w:hAnsi="Arial" w:cs="Arial"/>
          <w:b/>
          <w:bCs/>
        </w:rPr>
      </w:pPr>
      <w:r w:rsidRPr="001F38D1">
        <w:rPr>
          <w:rFonts w:ascii="Arial" w:hAnsi="Arial" w:cs="Arial"/>
          <w:b/>
          <w:bCs/>
        </w:rPr>
        <w:lastRenderedPageBreak/>
        <w:t>8.</w:t>
      </w:r>
      <w:r>
        <w:rPr>
          <w:rFonts w:ascii="Arial" w:hAnsi="Arial" w:cs="Arial"/>
          <w:b/>
          <w:bCs/>
        </w:rPr>
        <w:t>3</w:t>
      </w:r>
      <w:r w:rsidRPr="001F38D1">
        <w:rPr>
          <w:rFonts w:ascii="Arial" w:hAnsi="Arial" w:cs="Arial"/>
          <w:b/>
          <w:bCs/>
        </w:rPr>
        <w:t>. Qualificação técnica</w:t>
      </w:r>
    </w:p>
    <w:p w14:paraId="47783EDA" w14:textId="77777777" w:rsidR="00FB45A1" w:rsidRDefault="00FB45A1" w:rsidP="00FB45A1">
      <w:pPr>
        <w:jc w:val="both"/>
        <w:rPr>
          <w:rFonts w:ascii="Arial" w:hAnsi="Arial" w:cs="Arial"/>
        </w:rPr>
      </w:pPr>
      <w:r w:rsidRPr="00C1380E">
        <w:rPr>
          <w:rFonts w:ascii="Arial" w:hAnsi="Arial" w:cs="Arial"/>
        </w:rPr>
        <w:t>8.6.1. Para fins de comprovação da capacidade técnico-operacional, poderá ser exigida a apresentação de atestado ou declaração de capacidade técnica, emitido por pessoa jurídica de direito público ou privado, que demonstre que a licitante já executou satisfatoriamente fornecimento acompanhado de instalação de grupo gerador ou serviço de natureza e complexidade técnica semelhante ao objeto da contratação.</w:t>
      </w:r>
    </w:p>
    <w:tbl>
      <w:tblPr>
        <w:tblStyle w:val="Tabelacomgrade"/>
        <w:tblW w:w="0" w:type="auto"/>
        <w:tblLook w:val="04A0" w:firstRow="1" w:lastRow="0" w:firstColumn="1" w:lastColumn="0" w:noHBand="0" w:noVBand="1"/>
      </w:tblPr>
      <w:tblGrid>
        <w:gridCol w:w="9736"/>
      </w:tblGrid>
      <w:tr w:rsidR="00FB45A1" w14:paraId="5EE947F2" w14:textId="77777777" w:rsidTr="003F0825">
        <w:tc>
          <w:tcPr>
            <w:tcW w:w="9736" w:type="dxa"/>
            <w:shd w:val="clear" w:color="auto" w:fill="DDD9C3" w:themeFill="background2" w:themeFillShade="E6"/>
          </w:tcPr>
          <w:p w14:paraId="6B0FF9A6" w14:textId="77777777" w:rsidR="00FB45A1" w:rsidRDefault="00FB45A1" w:rsidP="003F0825">
            <w:pPr>
              <w:jc w:val="both"/>
              <w:rPr>
                <w:rFonts w:ascii="Arial" w:hAnsi="Arial" w:cs="Arial"/>
              </w:rPr>
            </w:pPr>
            <w:r w:rsidRPr="009F0184">
              <w:rPr>
                <w:rFonts w:ascii="Arial" w:hAnsi="Arial" w:cs="Arial"/>
              </w:rPr>
              <w:t>9. ESTIMATIVA DO VALOR DA CONTRATAÇÃO</w:t>
            </w:r>
          </w:p>
        </w:tc>
      </w:tr>
    </w:tbl>
    <w:p w14:paraId="3679E575" w14:textId="77777777" w:rsidR="00FB45A1" w:rsidRPr="009F0184" w:rsidRDefault="00FB45A1" w:rsidP="00FB45A1">
      <w:pPr>
        <w:jc w:val="both"/>
        <w:rPr>
          <w:rFonts w:ascii="Arial" w:hAnsi="Arial" w:cs="Arial"/>
        </w:rPr>
      </w:pPr>
      <w:r w:rsidRPr="009F0184">
        <w:rPr>
          <w:rFonts w:ascii="Arial" w:hAnsi="Arial" w:cs="Arial"/>
        </w:rPr>
        <w:t>9.</w:t>
      </w:r>
      <w:r>
        <w:rPr>
          <w:rFonts w:ascii="Arial" w:hAnsi="Arial" w:cs="Arial"/>
        </w:rPr>
        <w:t>1</w:t>
      </w:r>
      <w:r w:rsidRPr="009F0184">
        <w:rPr>
          <w:rFonts w:ascii="Arial" w:hAnsi="Arial" w:cs="Arial"/>
        </w:rPr>
        <w:t>. O valor total estimado da contratação é de:</w:t>
      </w:r>
      <w:r>
        <w:rPr>
          <w:rFonts w:ascii="Arial" w:hAnsi="Arial" w:cs="Arial"/>
        </w:rPr>
        <w:t xml:space="preserve"> </w:t>
      </w:r>
      <w:r w:rsidRPr="009F0184">
        <w:rPr>
          <w:rFonts w:ascii="Arial" w:hAnsi="Arial" w:cs="Arial"/>
        </w:rPr>
        <w:t>R$ 164.427,39 (cento e sessenta e quatro mil, quatrocentos e vinte e sete reais e trinta e nove centavos).</w:t>
      </w:r>
    </w:p>
    <w:p w14:paraId="7D648B79" w14:textId="77777777" w:rsidR="00FB45A1" w:rsidRDefault="00FB45A1" w:rsidP="00FB45A1">
      <w:pPr>
        <w:jc w:val="both"/>
        <w:rPr>
          <w:rFonts w:ascii="Arial" w:hAnsi="Arial" w:cs="Arial"/>
        </w:rPr>
      </w:pPr>
      <w:r w:rsidRPr="009F0184">
        <w:rPr>
          <w:rFonts w:ascii="Arial" w:hAnsi="Arial" w:cs="Arial"/>
        </w:rPr>
        <w:t xml:space="preserve">9.4.1. Para formação do preço estimado da contratação, foram utilizadas pesquisas realizadas junto a </w:t>
      </w:r>
      <w:proofErr w:type="gramStart"/>
      <w:r w:rsidRPr="009F0184">
        <w:rPr>
          <w:rFonts w:ascii="Arial" w:hAnsi="Arial" w:cs="Arial"/>
        </w:rPr>
        <w:t>empresas ,</w:t>
      </w:r>
      <w:proofErr w:type="gramEnd"/>
      <w:r w:rsidRPr="009F0184">
        <w:rPr>
          <w:rFonts w:ascii="Arial" w:hAnsi="Arial" w:cs="Arial"/>
        </w:rPr>
        <w:t xml:space="preserve"> sites e contratação pública similar, incluindo Loja do Mecânico/</w:t>
      </w:r>
      <w:proofErr w:type="spellStart"/>
      <w:r w:rsidRPr="009F0184">
        <w:rPr>
          <w:rFonts w:ascii="Arial" w:hAnsi="Arial" w:cs="Arial"/>
        </w:rPr>
        <w:t>GurgelMix</w:t>
      </w:r>
      <w:proofErr w:type="spellEnd"/>
      <w:r w:rsidRPr="009F0184">
        <w:rPr>
          <w:rFonts w:ascii="Arial" w:hAnsi="Arial" w:cs="Arial"/>
        </w:rPr>
        <w:t xml:space="preserve">, Cassel Máquinas, RPW Grupos Geradores, BMHS, Ata de Registro de Preços nº 055/2026 do Município de Aripuanã e </w:t>
      </w:r>
      <w:proofErr w:type="spellStart"/>
      <w:r w:rsidRPr="009F0184">
        <w:rPr>
          <w:rFonts w:ascii="Arial" w:hAnsi="Arial" w:cs="Arial"/>
        </w:rPr>
        <w:t>Dinamac</w:t>
      </w:r>
      <w:proofErr w:type="spellEnd"/>
      <w:r w:rsidRPr="009F0184">
        <w:rPr>
          <w:rFonts w:ascii="Arial" w:hAnsi="Arial" w:cs="Arial"/>
        </w:rPr>
        <w:t>. Após a coleta, os preços foram consolidados e submetidos a tratamento no respectivo Mapa de Preços, com análise dos valores obtidos e cálculo da média aritmética dos preços considerados válidos, da qual resultaram os valores unitários estimados adotados neste Termo de Referência.</w:t>
      </w:r>
    </w:p>
    <w:tbl>
      <w:tblPr>
        <w:tblStyle w:val="Tabelacomgrade"/>
        <w:tblW w:w="0" w:type="auto"/>
        <w:tblLook w:val="04A0" w:firstRow="1" w:lastRow="0" w:firstColumn="1" w:lastColumn="0" w:noHBand="0" w:noVBand="1"/>
      </w:tblPr>
      <w:tblGrid>
        <w:gridCol w:w="9736"/>
      </w:tblGrid>
      <w:tr w:rsidR="00FB45A1" w14:paraId="765AC685" w14:textId="77777777" w:rsidTr="003F0825">
        <w:tc>
          <w:tcPr>
            <w:tcW w:w="9736" w:type="dxa"/>
            <w:shd w:val="clear" w:color="auto" w:fill="DDD9C3" w:themeFill="background2" w:themeFillShade="E6"/>
          </w:tcPr>
          <w:p w14:paraId="15479639" w14:textId="77777777" w:rsidR="00FB45A1" w:rsidRDefault="00FB45A1" w:rsidP="003F0825">
            <w:pPr>
              <w:jc w:val="both"/>
              <w:rPr>
                <w:rFonts w:ascii="Arial" w:hAnsi="Arial" w:cs="Arial"/>
              </w:rPr>
            </w:pPr>
            <w:r w:rsidRPr="00CA279D">
              <w:rPr>
                <w:rFonts w:ascii="Arial" w:hAnsi="Arial" w:cs="Arial"/>
              </w:rPr>
              <w:t>10. ADEQUAÇÃO ORÇAMENTÁRIA</w:t>
            </w:r>
          </w:p>
        </w:tc>
      </w:tr>
    </w:tbl>
    <w:p w14:paraId="137ED6E7" w14:textId="77777777" w:rsidR="00FB45A1" w:rsidRDefault="00FB45A1" w:rsidP="00FB45A1">
      <w:pPr>
        <w:jc w:val="both"/>
        <w:rPr>
          <w:rFonts w:ascii="Arial" w:hAnsi="Arial" w:cs="Arial"/>
        </w:rPr>
      </w:pPr>
      <w:r w:rsidRPr="00CA279D">
        <w:rPr>
          <w:rFonts w:ascii="Arial" w:hAnsi="Arial" w:cs="Arial"/>
        </w:rPr>
        <w:t>10.1. As despesas decorrentes da contratação correrão à conta da seguinte dotação:</w:t>
      </w:r>
    </w:p>
    <w:tbl>
      <w:tblPr>
        <w:tblStyle w:val="Tabelacomgrade"/>
        <w:tblW w:w="0" w:type="auto"/>
        <w:tblLook w:val="04A0" w:firstRow="1" w:lastRow="0" w:firstColumn="1" w:lastColumn="0" w:noHBand="0" w:noVBand="1"/>
      </w:tblPr>
      <w:tblGrid>
        <w:gridCol w:w="698"/>
        <w:gridCol w:w="4554"/>
        <w:gridCol w:w="830"/>
        <w:gridCol w:w="3787"/>
      </w:tblGrid>
      <w:tr w:rsidR="00FB45A1" w14:paraId="05302E28" w14:textId="77777777" w:rsidTr="003F0825">
        <w:tc>
          <w:tcPr>
            <w:tcW w:w="698" w:type="dxa"/>
          </w:tcPr>
          <w:p w14:paraId="040715B1" w14:textId="77777777" w:rsidR="00FB45A1" w:rsidRDefault="00FB45A1" w:rsidP="003F0825">
            <w:pPr>
              <w:jc w:val="both"/>
              <w:rPr>
                <w:rFonts w:ascii="Arial" w:hAnsi="Arial" w:cs="Arial"/>
              </w:rPr>
            </w:pPr>
            <w:proofErr w:type="spellStart"/>
            <w:r w:rsidRPr="00CA279D">
              <w:rPr>
                <w:rFonts w:ascii="Arial" w:hAnsi="Arial" w:cs="Arial"/>
              </w:rPr>
              <w:t>Red</w:t>
            </w:r>
            <w:proofErr w:type="spellEnd"/>
          </w:p>
        </w:tc>
        <w:tc>
          <w:tcPr>
            <w:tcW w:w="4554" w:type="dxa"/>
          </w:tcPr>
          <w:p w14:paraId="1ED7DC81" w14:textId="77777777" w:rsidR="00FB45A1" w:rsidRDefault="00FB45A1" w:rsidP="003F0825">
            <w:pPr>
              <w:ind w:firstLine="708"/>
              <w:jc w:val="both"/>
              <w:rPr>
                <w:rFonts w:ascii="Arial" w:hAnsi="Arial" w:cs="Arial"/>
              </w:rPr>
            </w:pPr>
            <w:r w:rsidRPr="00CA279D">
              <w:rPr>
                <w:rFonts w:ascii="Arial" w:hAnsi="Arial" w:cs="Arial"/>
              </w:rPr>
              <w:t>Dotação Orçamentária</w:t>
            </w:r>
          </w:p>
        </w:tc>
        <w:tc>
          <w:tcPr>
            <w:tcW w:w="697" w:type="dxa"/>
          </w:tcPr>
          <w:p w14:paraId="5A32F2FD" w14:textId="77777777" w:rsidR="00FB45A1" w:rsidRDefault="00FB45A1" w:rsidP="003F0825">
            <w:pPr>
              <w:jc w:val="both"/>
              <w:rPr>
                <w:rFonts w:ascii="Arial" w:hAnsi="Arial" w:cs="Arial"/>
              </w:rPr>
            </w:pPr>
            <w:r w:rsidRPr="00CA279D">
              <w:rPr>
                <w:rFonts w:ascii="Arial" w:hAnsi="Arial" w:cs="Arial"/>
              </w:rPr>
              <w:t>Fonte</w:t>
            </w:r>
          </w:p>
        </w:tc>
        <w:tc>
          <w:tcPr>
            <w:tcW w:w="3787" w:type="dxa"/>
          </w:tcPr>
          <w:p w14:paraId="6FA0C19A" w14:textId="77777777" w:rsidR="00FB45A1" w:rsidRDefault="00FB45A1" w:rsidP="003F0825">
            <w:pPr>
              <w:jc w:val="both"/>
              <w:rPr>
                <w:rFonts w:ascii="Arial" w:hAnsi="Arial" w:cs="Arial"/>
              </w:rPr>
            </w:pPr>
            <w:r w:rsidRPr="00CA279D">
              <w:rPr>
                <w:rFonts w:ascii="Arial" w:hAnsi="Arial" w:cs="Arial"/>
              </w:rPr>
              <w:t>Natureza da Despesa</w:t>
            </w:r>
          </w:p>
        </w:tc>
      </w:tr>
      <w:tr w:rsidR="00FB45A1" w14:paraId="538BC04B" w14:textId="77777777" w:rsidTr="003F0825">
        <w:tc>
          <w:tcPr>
            <w:tcW w:w="698" w:type="dxa"/>
          </w:tcPr>
          <w:p w14:paraId="246755BA" w14:textId="77777777" w:rsidR="00FB45A1" w:rsidRDefault="00FB45A1" w:rsidP="003F0825">
            <w:pPr>
              <w:jc w:val="both"/>
              <w:rPr>
                <w:rFonts w:ascii="Arial" w:hAnsi="Arial" w:cs="Arial"/>
              </w:rPr>
            </w:pPr>
            <w:r>
              <w:rPr>
                <w:rFonts w:ascii="Arial" w:hAnsi="Arial" w:cs="Arial"/>
              </w:rPr>
              <w:t>531</w:t>
            </w:r>
          </w:p>
        </w:tc>
        <w:tc>
          <w:tcPr>
            <w:tcW w:w="4554" w:type="dxa"/>
          </w:tcPr>
          <w:p w14:paraId="2B5085F5" w14:textId="77777777" w:rsidR="00FB45A1" w:rsidRDefault="00FB45A1" w:rsidP="003F0825">
            <w:pPr>
              <w:jc w:val="both"/>
              <w:rPr>
                <w:rFonts w:ascii="Arial" w:hAnsi="Arial" w:cs="Arial"/>
              </w:rPr>
            </w:pPr>
            <w:r>
              <w:rPr>
                <w:rFonts w:ascii="Arial" w:hAnsi="Arial" w:cs="Arial"/>
              </w:rPr>
              <w:t>07.001.10.301.0013.2040.4.4.90.52.00.0</w:t>
            </w:r>
          </w:p>
        </w:tc>
        <w:tc>
          <w:tcPr>
            <w:tcW w:w="697" w:type="dxa"/>
          </w:tcPr>
          <w:p w14:paraId="4B2FC31F" w14:textId="77777777" w:rsidR="00FB45A1" w:rsidRDefault="00FB45A1" w:rsidP="003F0825">
            <w:pPr>
              <w:jc w:val="both"/>
              <w:rPr>
                <w:rFonts w:ascii="Arial" w:hAnsi="Arial" w:cs="Arial"/>
              </w:rPr>
            </w:pPr>
            <w:r>
              <w:rPr>
                <w:rFonts w:ascii="Arial" w:hAnsi="Arial" w:cs="Arial"/>
              </w:rPr>
              <w:t>3500</w:t>
            </w:r>
          </w:p>
        </w:tc>
        <w:tc>
          <w:tcPr>
            <w:tcW w:w="3787" w:type="dxa"/>
          </w:tcPr>
          <w:p w14:paraId="025D622B" w14:textId="77777777" w:rsidR="00FB45A1" w:rsidRDefault="00FB45A1" w:rsidP="003F0825">
            <w:pPr>
              <w:jc w:val="both"/>
              <w:rPr>
                <w:rFonts w:ascii="Arial" w:hAnsi="Arial" w:cs="Arial"/>
              </w:rPr>
            </w:pPr>
            <w:r w:rsidRPr="00CA279D">
              <w:rPr>
                <w:rFonts w:ascii="Arial" w:hAnsi="Arial" w:cs="Arial"/>
              </w:rPr>
              <w:t>Equipamentos e Material Permanente</w:t>
            </w:r>
          </w:p>
        </w:tc>
      </w:tr>
    </w:tbl>
    <w:p w14:paraId="335CF1B0" w14:textId="77777777" w:rsidR="00FB45A1" w:rsidRDefault="00FB45A1" w:rsidP="00FB45A1">
      <w:pPr>
        <w:jc w:val="both"/>
        <w:rPr>
          <w:rFonts w:ascii="Arial" w:hAnsi="Arial" w:cs="Arial"/>
        </w:rPr>
      </w:pPr>
    </w:p>
    <w:tbl>
      <w:tblPr>
        <w:tblStyle w:val="Tabelacomgrade"/>
        <w:tblW w:w="0" w:type="auto"/>
        <w:tblLook w:val="04A0" w:firstRow="1" w:lastRow="0" w:firstColumn="1" w:lastColumn="0" w:noHBand="0" w:noVBand="1"/>
      </w:tblPr>
      <w:tblGrid>
        <w:gridCol w:w="9736"/>
      </w:tblGrid>
      <w:tr w:rsidR="00FB45A1" w14:paraId="0B05FAA2" w14:textId="77777777" w:rsidTr="003F0825">
        <w:tc>
          <w:tcPr>
            <w:tcW w:w="9736" w:type="dxa"/>
            <w:shd w:val="clear" w:color="auto" w:fill="DDD9C3" w:themeFill="background2" w:themeFillShade="E6"/>
          </w:tcPr>
          <w:p w14:paraId="0FB0C1C2" w14:textId="77777777" w:rsidR="00FB45A1" w:rsidRDefault="00FB45A1" w:rsidP="003F0825">
            <w:pPr>
              <w:jc w:val="both"/>
              <w:rPr>
                <w:rFonts w:ascii="Arial" w:hAnsi="Arial" w:cs="Arial"/>
              </w:rPr>
            </w:pPr>
            <w:r w:rsidRPr="00C1380E">
              <w:rPr>
                <w:rFonts w:ascii="Arial" w:hAnsi="Arial" w:cs="Arial"/>
              </w:rPr>
              <w:t>11. INFRAÇÕES ADMINISTRATIVAS E SANÇÕES</w:t>
            </w:r>
          </w:p>
        </w:tc>
      </w:tr>
    </w:tbl>
    <w:p w14:paraId="7F6CD371"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 Comete infração administrativa, nos termos da lei, a contratada que, com dolo ou culpa:</w:t>
      </w:r>
    </w:p>
    <w:p w14:paraId="0CF897E8"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.1.1. Deixar de entregar a documentação exigida para o certame ou não entregar qualquer documento que tenha sido solicitado pelo/a pregoeiro/a durante o certame;</w:t>
      </w:r>
    </w:p>
    <w:p w14:paraId="37E84A84"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.1.2. Apresentar declaração ou documentação falsa exigida para o certame ou prestar declaração falsa;</w:t>
      </w:r>
    </w:p>
    <w:p w14:paraId="657F7C5F"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.1.3. Comportar-se de modo inidôneo ou cometer fraude de qualquer natureza, em especial quando:</w:t>
      </w:r>
    </w:p>
    <w:p w14:paraId="66D34138"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.1.3.1. Agir em conluio ou em desconformidade com a lei;</w:t>
      </w:r>
    </w:p>
    <w:p w14:paraId="5179F316"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.1.3.2. Induzir deliberadamente a erro no julgamento;</w:t>
      </w:r>
    </w:p>
    <w:p w14:paraId="4E6F627E"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.1.3.3. Apresentar amostra falsificada ou deteriorada;</w:t>
      </w:r>
    </w:p>
    <w:p w14:paraId="22224AE6"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.1.3.4. Praticar atos ilícitos com vistas a frustrar os objetivos da licitação</w:t>
      </w:r>
    </w:p>
    <w:p w14:paraId="18A02C34"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.1.3.5. Praticar ato lesivo previsto no art. 5º da Lei nº 12.846, de 2013.</w:t>
      </w:r>
    </w:p>
    <w:p w14:paraId="53CC87C7"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.2. Com fulcro na Lei no 14.133, de 2021, a Administração poderá, garantida a prévia defesa, aplicar as seguintes sanções, sem prejuízo das responsabilidades civil e criminal:</w:t>
      </w:r>
    </w:p>
    <w:p w14:paraId="6881C2AB"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.2.1. Advertência;</w:t>
      </w:r>
    </w:p>
    <w:p w14:paraId="5516111B"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.2.2. Multa;</w:t>
      </w:r>
    </w:p>
    <w:p w14:paraId="4A9B23BB"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.2.3. Impedimento de licitar e contratar e</w:t>
      </w:r>
    </w:p>
    <w:p w14:paraId="3CB69E7E"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.2.</w:t>
      </w:r>
      <w:proofErr w:type="gramStart"/>
      <w:r w:rsidRPr="00C91C3D">
        <w:rPr>
          <w:rFonts w:ascii="Arial" w:hAnsi="Arial" w:cs="Arial"/>
        </w:rPr>
        <w:t>4.Declaração</w:t>
      </w:r>
      <w:proofErr w:type="gramEnd"/>
      <w:r w:rsidRPr="00C91C3D">
        <w:rPr>
          <w:rFonts w:ascii="Arial" w:hAnsi="Arial" w:cs="Arial"/>
        </w:rPr>
        <w:t xml:space="preserve"> de inidoneidade para licitar ou contratar, enquanto perdurarem os motivos determinantes da punição ou até que seja promovida sua reabilitação perante a própria autoridade que aplicou a penalidade.</w:t>
      </w:r>
    </w:p>
    <w:p w14:paraId="44EB0E48"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.3. Na aplicação das sanções serão considerados:</w:t>
      </w:r>
    </w:p>
    <w:p w14:paraId="088FB714"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.3.1. Natureza e a gravidade da infração cometida.</w:t>
      </w:r>
    </w:p>
    <w:p w14:paraId="0C6F225B"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.3.2. As peculiaridades do caso concreto</w:t>
      </w:r>
    </w:p>
    <w:p w14:paraId="1E85B75B"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.3.3. As circunstâncias agravantes ou atenuantes</w:t>
      </w:r>
    </w:p>
    <w:p w14:paraId="0AD7DDAD"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.3.4. Os danos que dela provierem para a Administração Pública</w:t>
      </w:r>
    </w:p>
    <w:p w14:paraId="165FF17E" w14:textId="77777777" w:rsidR="00FB45A1" w:rsidRPr="00C91C3D" w:rsidRDefault="00FB45A1" w:rsidP="00FB45A1">
      <w:pPr>
        <w:jc w:val="both"/>
        <w:rPr>
          <w:rFonts w:ascii="Arial" w:hAnsi="Arial" w:cs="Arial"/>
        </w:rPr>
      </w:pPr>
      <w:r w:rsidRPr="00C91C3D">
        <w:rPr>
          <w:rFonts w:ascii="Arial" w:hAnsi="Arial" w:cs="Arial"/>
        </w:rPr>
        <w:lastRenderedPageBreak/>
        <w:t>1</w:t>
      </w:r>
      <w:r>
        <w:rPr>
          <w:rFonts w:ascii="Arial" w:hAnsi="Arial" w:cs="Arial"/>
        </w:rPr>
        <w:t>1</w:t>
      </w:r>
      <w:r w:rsidRPr="00C91C3D">
        <w:rPr>
          <w:rFonts w:ascii="Arial" w:hAnsi="Arial" w:cs="Arial"/>
        </w:rPr>
        <w:t>.3.5. A implantação ou o aperfeiçoamento de programa de integridade, conforme normas e orientações dos órgãos de controle.</w:t>
      </w:r>
    </w:p>
    <w:p w14:paraId="79C038B9"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.4. A multa será recolhida em percentual de 0,5% a 30% incidente sobre o valor do contrato licitado, recolhida no prazo máximo de 15 (quinze)</w:t>
      </w:r>
      <w:r>
        <w:rPr>
          <w:rFonts w:ascii="Arial" w:hAnsi="Arial" w:cs="Arial"/>
        </w:rPr>
        <w:t xml:space="preserve"> dias</w:t>
      </w:r>
      <w:r w:rsidRPr="00C91C3D">
        <w:rPr>
          <w:rFonts w:ascii="Arial" w:hAnsi="Arial" w:cs="Arial"/>
        </w:rPr>
        <w:t xml:space="preserve"> úteis, a contar da comunicação oficial.</w:t>
      </w:r>
    </w:p>
    <w:p w14:paraId="5E4D1C1F"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.5. Para as infrações previstas no item 1</w:t>
      </w:r>
      <w:r>
        <w:rPr>
          <w:rFonts w:ascii="Arial" w:hAnsi="Arial" w:cs="Arial"/>
        </w:rPr>
        <w:t>1</w:t>
      </w:r>
      <w:r w:rsidRPr="00C91C3D">
        <w:rPr>
          <w:rFonts w:ascii="Arial" w:hAnsi="Arial" w:cs="Arial"/>
        </w:rPr>
        <w:t>.1.1 a multa será de 0,5% a 15% do valor do contrato licitado.</w:t>
      </w:r>
    </w:p>
    <w:p w14:paraId="4F3CC879"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.6. Para as infrações previstas nos itens 1</w:t>
      </w:r>
      <w:r>
        <w:rPr>
          <w:rFonts w:ascii="Arial" w:hAnsi="Arial" w:cs="Arial"/>
        </w:rPr>
        <w:t>1</w:t>
      </w:r>
      <w:r w:rsidRPr="00C91C3D">
        <w:rPr>
          <w:rFonts w:ascii="Arial" w:hAnsi="Arial" w:cs="Arial"/>
        </w:rPr>
        <w:t>.1.2 e 1</w:t>
      </w:r>
      <w:r>
        <w:rPr>
          <w:rFonts w:ascii="Arial" w:hAnsi="Arial" w:cs="Arial"/>
        </w:rPr>
        <w:t>1</w:t>
      </w:r>
      <w:r w:rsidRPr="00C91C3D">
        <w:rPr>
          <w:rFonts w:ascii="Arial" w:hAnsi="Arial" w:cs="Arial"/>
        </w:rPr>
        <w:t>.1.3 a multa será de 15% a 30% do valor do contrato licitado.</w:t>
      </w:r>
    </w:p>
    <w:p w14:paraId="69E3A36B"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.7. As sanções de advertência, impedimento de licitar e contratar e declaração de inidoneidade para licitar ou contratar poderão ser aplicadas, cumulativamente ou não, à penalidade de multa.</w:t>
      </w:r>
    </w:p>
    <w:p w14:paraId="5D013B6D"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.8. Na aplicação da sanção de multa será facultada a defesa do interessado no prazo de 15 (quinze) dias úteis, contado da data de sua intimação.</w:t>
      </w:r>
    </w:p>
    <w:p w14:paraId="1351B298"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.9. A sanção de impedimento de licitar e contratar será aplicada ao responsável em decorrência das infrações administrativas relacionadas no item 1</w:t>
      </w:r>
      <w:r>
        <w:rPr>
          <w:rFonts w:ascii="Arial" w:hAnsi="Arial" w:cs="Arial"/>
        </w:rPr>
        <w:t>1</w:t>
      </w:r>
      <w:r w:rsidRPr="00C91C3D">
        <w:rPr>
          <w:rFonts w:ascii="Arial" w:hAnsi="Arial" w:cs="Arial"/>
        </w:rPr>
        <w:t>.1.1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03D3D92"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.10. Poderá ser aplicada ao responsável a sanção de declaração de inidoneidade para licitar ou contratar, em decorrência da prática das infrações dispostas nos itens</w:t>
      </w:r>
      <w:r>
        <w:rPr>
          <w:rFonts w:ascii="Arial" w:hAnsi="Arial" w:cs="Arial"/>
        </w:rPr>
        <w:t xml:space="preserve"> </w:t>
      </w:r>
      <w:r w:rsidRPr="00C91C3D">
        <w:rPr>
          <w:rFonts w:ascii="Arial" w:hAnsi="Arial" w:cs="Arial"/>
        </w:rPr>
        <w:t>1</w:t>
      </w:r>
      <w:r>
        <w:rPr>
          <w:rFonts w:ascii="Arial" w:hAnsi="Arial" w:cs="Arial"/>
        </w:rPr>
        <w:t>1</w:t>
      </w:r>
      <w:r w:rsidRPr="00C91C3D">
        <w:rPr>
          <w:rFonts w:ascii="Arial" w:hAnsi="Arial" w:cs="Arial"/>
        </w:rPr>
        <w:t>.1.2 e 1</w:t>
      </w:r>
      <w:r>
        <w:rPr>
          <w:rFonts w:ascii="Arial" w:hAnsi="Arial" w:cs="Arial"/>
        </w:rPr>
        <w:t>1</w:t>
      </w:r>
      <w:r w:rsidRPr="00C91C3D">
        <w:rPr>
          <w:rFonts w:ascii="Arial" w:hAnsi="Arial" w:cs="Arial"/>
        </w:rPr>
        <w:t>.1.3 bem como pelas infrações administrativas previstas no item 1</w:t>
      </w:r>
      <w:r>
        <w:rPr>
          <w:rFonts w:ascii="Arial" w:hAnsi="Arial" w:cs="Arial"/>
        </w:rPr>
        <w:t>1</w:t>
      </w:r>
      <w:r w:rsidRPr="00C91C3D">
        <w:rPr>
          <w:rFonts w:ascii="Arial" w:hAnsi="Arial" w:cs="Arial"/>
        </w:rPr>
        <w:t>.1.1</w:t>
      </w:r>
      <w:r>
        <w:rPr>
          <w:rFonts w:ascii="Arial" w:hAnsi="Arial" w:cs="Arial"/>
        </w:rPr>
        <w:t xml:space="preserve"> </w:t>
      </w:r>
      <w:r w:rsidRPr="00C91C3D">
        <w:rPr>
          <w:rFonts w:ascii="Arial" w:hAnsi="Arial" w:cs="Arial"/>
        </w:rPr>
        <w:t>que justifiquem a imposição de penalidade mais grave que a sanção de impedimento de licitar e contratar, cuja duração observará o prazo previsto no art. 156, §5o, da Lei Nº14.133/2021.</w:t>
      </w:r>
    </w:p>
    <w:p w14:paraId="086FE767"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.11.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pretende produzir.</w:t>
      </w:r>
    </w:p>
    <w:p w14:paraId="480D1A55"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.12.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9B80665"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 xml:space="preserve">.13.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63DA3086" w14:textId="77777777" w:rsidR="00FB45A1" w:rsidRPr="00C91C3D"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.14. O recurso e o pedido de reconsideração terão efeito suspensivo do ato ou da decisão recorrida até que sobrevenha decisão final da autoridade competente.</w:t>
      </w:r>
    </w:p>
    <w:p w14:paraId="44846ABB" w14:textId="77777777" w:rsidR="00FB45A1" w:rsidRDefault="00FB45A1" w:rsidP="00FB45A1">
      <w:pPr>
        <w:jc w:val="both"/>
        <w:rPr>
          <w:rFonts w:ascii="Arial" w:hAnsi="Arial" w:cs="Arial"/>
        </w:rPr>
      </w:pPr>
      <w:r w:rsidRPr="00C91C3D">
        <w:rPr>
          <w:rFonts w:ascii="Arial" w:hAnsi="Arial" w:cs="Arial"/>
        </w:rPr>
        <w:t>1</w:t>
      </w:r>
      <w:r>
        <w:rPr>
          <w:rFonts w:ascii="Arial" w:hAnsi="Arial" w:cs="Arial"/>
        </w:rPr>
        <w:t>1</w:t>
      </w:r>
      <w:r w:rsidRPr="00C91C3D">
        <w:rPr>
          <w:rFonts w:ascii="Arial" w:hAnsi="Arial" w:cs="Arial"/>
        </w:rPr>
        <w:t>.15. A aplicação das sanções previstas neste edital não exclui, em hipótese alguma, a obrigação de reparação integral dos danos causados.</w:t>
      </w:r>
    </w:p>
    <w:tbl>
      <w:tblPr>
        <w:tblStyle w:val="Tabelacomgrade"/>
        <w:tblW w:w="0" w:type="auto"/>
        <w:tblLook w:val="04A0" w:firstRow="1" w:lastRow="0" w:firstColumn="1" w:lastColumn="0" w:noHBand="0" w:noVBand="1"/>
      </w:tblPr>
      <w:tblGrid>
        <w:gridCol w:w="9736"/>
      </w:tblGrid>
      <w:tr w:rsidR="00FB45A1" w14:paraId="309B607B" w14:textId="77777777" w:rsidTr="003F0825">
        <w:tc>
          <w:tcPr>
            <w:tcW w:w="9736" w:type="dxa"/>
            <w:shd w:val="clear" w:color="auto" w:fill="DDD9C3" w:themeFill="background2" w:themeFillShade="E6"/>
          </w:tcPr>
          <w:p w14:paraId="26FF70E9" w14:textId="77777777" w:rsidR="00FB45A1" w:rsidRDefault="00FB45A1" w:rsidP="003F0825">
            <w:pPr>
              <w:tabs>
                <w:tab w:val="left" w:pos="3150"/>
              </w:tabs>
              <w:jc w:val="both"/>
              <w:rPr>
                <w:rFonts w:ascii="Arial" w:hAnsi="Arial" w:cs="Arial"/>
              </w:rPr>
            </w:pPr>
            <w:r w:rsidRPr="00C1380E">
              <w:rPr>
                <w:rFonts w:ascii="Arial" w:hAnsi="Arial" w:cs="Arial"/>
              </w:rPr>
              <w:t>12. DISPOSIÇÕES FINAIS</w:t>
            </w:r>
          </w:p>
        </w:tc>
      </w:tr>
    </w:tbl>
    <w:p w14:paraId="53D10D3F" w14:textId="77777777" w:rsidR="00FB45A1" w:rsidRPr="00C1380E" w:rsidRDefault="00FB45A1" w:rsidP="00FB45A1">
      <w:pPr>
        <w:jc w:val="both"/>
        <w:rPr>
          <w:rFonts w:ascii="Arial" w:hAnsi="Arial" w:cs="Arial"/>
        </w:rPr>
      </w:pPr>
      <w:r w:rsidRPr="00C1380E">
        <w:rPr>
          <w:rFonts w:ascii="Arial" w:hAnsi="Arial" w:cs="Arial"/>
        </w:rPr>
        <w:t>12.</w:t>
      </w:r>
      <w:r>
        <w:rPr>
          <w:rFonts w:ascii="Arial" w:hAnsi="Arial" w:cs="Arial"/>
        </w:rPr>
        <w:t>1</w:t>
      </w:r>
      <w:r w:rsidRPr="00C1380E">
        <w:rPr>
          <w:rFonts w:ascii="Arial" w:hAnsi="Arial" w:cs="Arial"/>
        </w:rPr>
        <w:t>. As especificações técnicas deverão ser interpretadas em conjunto com o Laudo Técnico.</w:t>
      </w:r>
    </w:p>
    <w:p w14:paraId="15F61D6E" w14:textId="77777777" w:rsidR="00FB45A1" w:rsidRDefault="00FB45A1" w:rsidP="00FB45A1">
      <w:pPr>
        <w:jc w:val="both"/>
        <w:rPr>
          <w:rFonts w:ascii="Arial" w:hAnsi="Arial" w:cs="Arial"/>
        </w:rPr>
      </w:pPr>
      <w:r w:rsidRPr="00C1380E">
        <w:rPr>
          <w:rFonts w:ascii="Arial" w:hAnsi="Arial" w:cs="Arial"/>
        </w:rPr>
        <w:t>12.</w:t>
      </w:r>
      <w:r>
        <w:rPr>
          <w:rFonts w:ascii="Arial" w:hAnsi="Arial" w:cs="Arial"/>
        </w:rPr>
        <w:t>2</w:t>
      </w:r>
      <w:r w:rsidRPr="00C1380E">
        <w:rPr>
          <w:rFonts w:ascii="Arial" w:hAnsi="Arial" w:cs="Arial"/>
        </w:rPr>
        <w:t>. Os casos omissos serão decididos pela Administração, observadas as disposições da Lei nº 14.133/2021 e demais normas aplicáveis.</w:t>
      </w:r>
    </w:p>
    <w:tbl>
      <w:tblPr>
        <w:tblStyle w:val="Tabelacomgrade"/>
        <w:tblW w:w="0" w:type="auto"/>
        <w:tblLook w:val="04A0" w:firstRow="1" w:lastRow="0" w:firstColumn="1" w:lastColumn="0" w:noHBand="0" w:noVBand="1"/>
      </w:tblPr>
      <w:tblGrid>
        <w:gridCol w:w="9736"/>
      </w:tblGrid>
      <w:tr w:rsidR="00FB45A1" w14:paraId="5EDBAC69" w14:textId="77777777" w:rsidTr="003F0825">
        <w:tc>
          <w:tcPr>
            <w:tcW w:w="9736" w:type="dxa"/>
            <w:shd w:val="clear" w:color="auto" w:fill="DDD9C3" w:themeFill="background2" w:themeFillShade="E6"/>
          </w:tcPr>
          <w:p w14:paraId="1DD3BBE3" w14:textId="77777777" w:rsidR="00FB45A1" w:rsidRDefault="00FB45A1" w:rsidP="003F0825">
            <w:pPr>
              <w:jc w:val="both"/>
              <w:rPr>
                <w:rFonts w:ascii="Arial" w:hAnsi="Arial" w:cs="Arial"/>
              </w:rPr>
            </w:pPr>
            <w:r w:rsidRPr="00C20BDB">
              <w:rPr>
                <w:rFonts w:ascii="Arial" w:hAnsi="Arial" w:cs="Arial"/>
              </w:rPr>
              <w:lastRenderedPageBreak/>
              <w:t>13. RESPONSÁVEL PELA ELABORAÇÃO</w:t>
            </w:r>
          </w:p>
        </w:tc>
      </w:tr>
    </w:tbl>
    <w:p w14:paraId="2C7213C9" w14:textId="77777777" w:rsidR="00FB45A1" w:rsidRDefault="00FB45A1" w:rsidP="00FB45A1">
      <w:pPr>
        <w:jc w:val="both"/>
        <w:rPr>
          <w:rFonts w:ascii="Arial" w:hAnsi="Arial" w:cs="Arial"/>
        </w:rPr>
      </w:pPr>
      <w:r w:rsidRPr="00C20BDB">
        <w:rPr>
          <w:rFonts w:ascii="Arial" w:hAnsi="Arial" w:cs="Arial"/>
        </w:rPr>
        <w:t>13.1. Participou da elaboração do presente Termo de Referência:</w:t>
      </w:r>
    </w:p>
    <w:p w14:paraId="2F6DBF1E" w14:textId="77777777" w:rsidR="00FB45A1" w:rsidRDefault="00FB45A1" w:rsidP="00FB45A1">
      <w:pPr>
        <w:jc w:val="both"/>
        <w:rPr>
          <w:rFonts w:ascii="Arial" w:hAnsi="Arial" w:cs="Arial"/>
        </w:rPr>
      </w:pPr>
    </w:p>
    <w:p w14:paraId="2049A51D" w14:textId="77777777" w:rsidR="00FB45A1" w:rsidRDefault="00FB45A1" w:rsidP="00FB45A1">
      <w:pPr>
        <w:jc w:val="right"/>
        <w:rPr>
          <w:rFonts w:ascii="Arial" w:hAnsi="Arial" w:cs="Arial"/>
        </w:rPr>
      </w:pPr>
      <w:r w:rsidRPr="00C20BDB">
        <w:rPr>
          <w:rFonts w:ascii="Arial" w:hAnsi="Arial" w:cs="Arial"/>
        </w:rPr>
        <w:t xml:space="preserve">Doutor Ulysses/PR, </w:t>
      </w:r>
      <w:r>
        <w:rPr>
          <w:rFonts w:ascii="Arial" w:hAnsi="Arial" w:cs="Arial"/>
        </w:rPr>
        <w:t>29</w:t>
      </w:r>
      <w:r w:rsidRPr="00C20BDB">
        <w:rPr>
          <w:rFonts w:ascii="Arial" w:hAnsi="Arial" w:cs="Arial"/>
        </w:rPr>
        <w:t xml:space="preserve"> de </w:t>
      </w:r>
      <w:r>
        <w:rPr>
          <w:rFonts w:ascii="Arial" w:hAnsi="Arial" w:cs="Arial"/>
        </w:rPr>
        <w:t>setembro</w:t>
      </w:r>
      <w:r w:rsidRPr="00C20BDB">
        <w:rPr>
          <w:rFonts w:ascii="Arial" w:hAnsi="Arial" w:cs="Arial"/>
        </w:rPr>
        <w:t xml:space="preserve"> de 2026.</w:t>
      </w:r>
    </w:p>
    <w:p w14:paraId="444FFA63" w14:textId="77777777" w:rsidR="00FB45A1" w:rsidRDefault="00FB45A1" w:rsidP="00FB45A1">
      <w:pPr>
        <w:jc w:val="right"/>
        <w:rPr>
          <w:rFonts w:ascii="Arial" w:hAnsi="Arial" w:cs="Arial"/>
        </w:rPr>
      </w:pPr>
    </w:p>
    <w:p w14:paraId="4B45924A" w14:textId="77777777" w:rsidR="00FB45A1" w:rsidRDefault="00FB45A1" w:rsidP="00FB45A1">
      <w:pPr>
        <w:jc w:val="right"/>
        <w:rPr>
          <w:rFonts w:ascii="Arial" w:hAnsi="Arial" w:cs="Arial"/>
        </w:rPr>
      </w:pPr>
    </w:p>
    <w:p w14:paraId="4709F10E" w14:textId="77777777" w:rsidR="00FB45A1" w:rsidRDefault="00FB45A1" w:rsidP="00FB45A1">
      <w:pPr>
        <w:jc w:val="center"/>
        <w:rPr>
          <w:rFonts w:ascii="Arial" w:hAnsi="Arial" w:cs="Arial"/>
        </w:rPr>
      </w:pPr>
      <w:r>
        <w:rPr>
          <w:rFonts w:ascii="Arial" w:hAnsi="Arial" w:cs="Arial"/>
        </w:rPr>
        <w:t>________________________________________</w:t>
      </w:r>
    </w:p>
    <w:p w14:paraId="63718D8F" w14:textId="77777777" w:rsidR="00FB45A1" w:rsidRPr="00C20BDB" w:rsidRDefault="00FB45A1" w:rsidP="00FB45A1">
      <w:pPr>
        <w:jc w:val="center"/>
        <w:rPr>
          <w:rFonts w:ascii="Arial" w:hAnsi="Arial" w:cs="Arial"/>
        </w:rPr>
      </w:pPr>
      <w:r w:rsidRPr="00C20BDB">
        <w:rPr>
          <w:rFonts w:ascii="Arial" w:hAnsi="Arial" w:cs="Arial"/>
        </w:rPr>
        <w:t>Anderson Leme da Silva</w:t>
      </w:r>
    </w:p>
    <w:p w14:paraId="1650A13C" w14:textId="77777777" w:rsidR="00FB45A1" w:rsidRPr="00C20BDB" w:rsidRDefault="00FB45A1" w:rsidP="00FB45A1">
      <w:pPr>
        <w:jc w:val="center"/>
        <w:rPr>
          <w:rFonts w:ascii="Arial" w:hAnsi="Arial" w:cs="Arial"/>
        </w:rPr>
      </w:pPr>
      <w:r w:rsidRPr="00C20BDB">
        <w:rPr>
          <w:rFonts w:ascii="Arial" w:hAnsi="Arial" w:cs="Arial"/>
        </w:rPr>
        <w:t>Secretário Municipal de Saúde</w:t>
      </w:r>
    </w:p>
    <w:p w14:paraId="2E463F0F" w14:textId="77777777" w:rsidR="00FB45A1" w:rsidRDefault="00FB45A1" w:rsidP="00FB45A1">
      <w:pPr>
        <w:jc w:val="center"/>
        <w:rPr>
          <w:rFonts w:ascii="Arial" w:hAnsi="Arial" w:cs="Arial"/>
        </w:rPr>
      </w:pPr>
      <w:r w:rsidRPr="00C20BDB">
        <w:rPr>
          <w:rFonts w:ascii="Arial" w:hAnsi="Arial" w:cs="Arial"/>
        </w:rPr>
        <w:t>Decreto nº 008/2025</w:t>
      </w:r>
    </w:p>
    <w:p w14:paraId="5116A82E" w14:textId="77777777" w:rsidR="00FB45A1" w:rsidRDefault="00FB45A1" w:rsidP="00FB45A1">
      <w:pPr>
        <w:jc w:val="center"/>
        <w:rPr>
          <w:rFonts w:ascii="Arial" w:hAnsi="Arial" w:cs="Arial"/>
        </w:rPr>
      </w:pPr>
    </w:p>
    <w:p w14:paraId="1BA768A8" w14:textId="77777777" w:rsidR="00FB45A1" w:rsidRDefault="00FB45A1" w:rsidP="00FB45A1">
      <w:pPr>
        <w:jc w:val="center"/>
        <w:rPr>
          <w:rFonts w:ascii="Arial" w:hAnsi="Arial" w:cs="Arial"/>
        </w:rPr>
      </w:pPr>
    </w:p>
    <w:p w14:paraId="7FDF37ED" w14:textId="77777777" w:rsidR="00FB45A1" w:rsidRDefault="00FB45A1" w:rsidP="00FB45A1">
      <w:pPr>
        <w:jc w:val="center"/>
        <w:rPr>
          <w:rFonts w:ascii="Arial" w:hAnsi="Arial" w:cs="Arial"/>
        </w:rPr>
      </w:pPr>
    </w:p>
    <w:p w14:paraId="69C05205" w14:textId="77777777" w:rsidR="00FB45A1" w:rsidRDefault="00FB45A1" w:rsidP="00FB45A1">
      <w:pPr>
        <w:jc w:val="center"/>
        <w:rPr>
          <w:rFonts w:ascii="Arial" w:hAnsi="Arial" w:cs="Arial"/>
        </w:rPr>
      </w:pPr>
    </w:p>
    <w:p w14:paraId="2711CD4C" w14:textId="77777777" w:rsidR="00FB45A1" w:rsidRDefault="00FB45A1" w:rsidP="00FB45A1">
      <w:pPr>
        <w:jc w:val="center"/>
        <w:rPr>
          <w:rFonts w:ascii="Arial" w:hAnsi="Arial" w:cs="Arial"/>
        </w:rPr>
      </w:pPr>
    </w:p>
    <w:p w14:paraId="5055CB0F" w14:textId="77777777" w:rsidR="00FB45A1" w:rsidRDefault="00FB45A1" w:rsidP="00FB45A1">
      <w:pPr>
        <w:jc w:val="center"/>
        <w:rPr>
          <w:rFonts w:ascii="Arial" w:hAnsi="Arial" w:cs="Arial"/>
        </w:rPr>
      </w:pPr>
    </w:p>
    <w:p w14:paraId="105C7454" w14:textId="77777777" w:rsidR="00FB45A1" w:rsidRDefault="00FB45A1" w:rsidP="00FB45A1">
      <w:pPr>
        <w:jc w:val="center"/>
        <w:rPr>
          <w:rFonts w:ascii="Arial" w:hAnsi="Arial" w:cs="Arial"/>
        </w:rPr>
      </w:pPr>
    </w:p>
    <w:p w14:paraId="5BE36A64" w14:textId="77777777" w:rsidR="00FB45A1" w:rsidRDefault="00FB45A1" w:rsidP="00FB45A1">
      <w:pPr>
        <w:jc w:val="center"/>
        <w:rPr>
          <w:rFonts w:ascii="Arial" w:hAnsi="Arial" w:cs="Arial"/>
        </w:rPr>
      </w:pPr>
    </w:p>
    <w:p w14:paraId="3822EB84" w14:textId="77777777" w:rsidR="00FB45A1" w:rsidRDefault="00FB45A1" w:rsidP="00FB45A1">
      <w:pPr>
        <w:jc w:val="center"/>
        <w:rPr>
          <w:rFonts w:ascii="Arial" w:hAnsi="Arial" w:cs="Arial"/>
        </w:rPr>
      </w:pPr>
    </w:p>
    <w:p w14:paraId="7D28C52D" w14:textId="77777777" w:rsidR="00FB45A1" w:rsidRDefault="00FB45A1" w:rsidP="00FB45A1">
      <w:pPr>
        <w:jc w:val="center"/>
        <w:rPr>
          <w:rFonts w:ascii="Arial" w:hAnsi="Arial" w:cs="Arial"/>
        </w:rPr>
      </w:pPr>
    </w:p>
    <w:p w14:paraId="35B40B7A" w14:textId="77777777" w:rsidR="00FB45A1" w:rsidRDefault="00FB45A1" w:rsidP="00FB45A1">
      <w:pPr>
        <w:jc w:val="center"/>
        <w:rPr>
          <w:rFonts w:ascii="Arial" w:hAnsi="Arial" w:cs="Arial"/>
        </w:rPr>
      </w:pPr>
    </w:p>
    <w:p w14:paraId="5C048071" w14:textId="77777777" w:rsidR="00FB45A1" w:rsidRDefault="00FB45A1" w:rsidP="00FB45A1">
      <w:pPr>
        <w:jc w:val="center"/>
        <w:rPr>
          <w:rFonts w:ascii="Arial" w:hAnsi="Arial" w:cs="Arial"/>
        </w:rPr>
      </w:pPr>
    </w:p>
    <w:p w14:paraId="743D330A" w14:textId="77777777" w:rsidR="00FB45A1" w:rsidRDefault="00FB45A1" w:rsidP="00FB45A1">
      <w:pPr>
        <w:jc w:val="center"/>
        <w:rPr>
          <w:rFonts w:ascii="Arial" w:hAnsi="Arial" w:cs="Arial"/>
        </w:rPr>
      </w:pPr>
    </w:p>
    <w:p w14:paraId="130B136E" w14:textId="77777777" w:rsidR="00FB45A1" w:rsidRDefault="00FB45A1" w:rsidP="00FB45A1">
      <w:pPr>
        <w:jc w:val="center"/>
        <w:rPr>
          <w:rFonts w:ascii="Arial" w:hAnsi="Arial" w:cs="Arial"/>
        </w:rPr>
      </w:pPr>
    </w:p>
    <w:p w14:paraId="18CF0853" w14:textId="77777777" w:rsidR="00FB45A1" w:rsidRDefault="00FB45A1" w:rsidP="00FB45A1">
      <w:pPr>
        <w:jc w:val="center"/>
        <w:rPr>
          <w:rFonts w:ascii="Arial" w:hAnsi="Arial" w:cs="Arial"/>
        </w:rPr>
      </w:pPr>
    </w:p>
    <w:p w14:paraId="7DC504ED" w14:textId="77777777" w:rsidR="00FB45A1" w:rsidRDefault="00FB45A1" w:rsidP="00FB45A1">
      <w:pPr>
        <w:jc w:val="center"/>
        <w:rPr>
          <w:rFonts w:ascii="Arial" w:hAnsi="Arial" w:cs="Arial"/>
        </w:rPr>
      </w:pPr>
    </w:p>
    <w:p w14:paraId="6064632A" w14:textId="77777777" w:rsidR="00FB45A1" w:rsidRDefault="00FB45A1" w:rsidP="00FB45A1">
      <w:pPr>
        <w:jc w:val="center"/>
        <w:rPr>
          <w:rFonts w:ascii="Arial" w:hAnsi="Arial" w:cs="Arial"/>
        </w:rPr>
      </w:pPr>
    </w:p>
    <w:p w14:paraId="73D5C0F2" w14:textId="77777777" w:rsidR="00FB45A1" w:rsidRDefault="00FB45A1" w:rsidP="00FB45A1">
      <w:pPr>
        <w:jc w:val="center"/>
        <w:rPr>
          <w:rFonts w:ascii="Arial" w:hAnsi="Arial" w:cs="Arial"/>
        </w:rPr>
      </w:pPr>
    </w:p>
    <w:p w14:paraId="4D04ABAF" w14:textId="77777777" w:rsidR="00FB45A1" w:rsidRDefault="00FB45A1" w:rsidP="00FB45A1">
      <w:pPr>
        <w:jc w:val="center"/>
        <w:rPr>
          <w:rFonts w:ascii="Arial" w:hAnsi="Arial" w:cs="Arial"/>
        </w:rPr>
      </w:pPr>
    </w:p>
    <w:p w14:paraId="44718509" w14:textId="77777777" w:rsidR="00FB45A1" w:rsidRDefault="00FB45A1" w:rsidP="00FB45A1">
      <w:pPr>
        <w:jc w:val="center"/>
        <w:rPr>
          <w:rFonts w:ascii="Arial" w:hAnsi="Arial" w:cs="Arial"/>
        </w:rPr>
      </w:pPr>
    </w:p>
    <w:p w14:paraId="50496CEC" w14:textId="77777777" w:rsidR="00FB45A1" w:rsidRDefault="00FB45A1" w:rsidP="00FB45A1">
      <w:pPr>
        <w:jc w:val="center"/>
        <w:rPr>
          <w:rFonts w:ascii="Arial" w:hAnsi="Arial" w:cs="Arial"/>
        </w:rPr>
      </w:pPr>
    </w:p>
    <w:p w14:paraId="790F9F18" w14:textId="77777777" w:rsidR="00FB45A1" w:rsidRDefault="00FB45A1" w:rsidP="00FB45A1">
      <w:pPr>
        <w:jc w:val="center"/>
        <w:rPr>
          <w:rFonts w:ascii="Arial" w:hAnsi="Arial" w:cs="Arial"/>
        </w:rPr>
      </w:pPr>
    </w:p>
    <w:p w14:paraId="1B1B392E" w14:textId="77777777" w:rsidR="00FB45A1" w:rsidRDefault="00FB45A1" w:rsidP="00FB45A1">
      <w:pPr>
        <w:jc w:val="center"/>
        <w:rPr>
          <w:rFonts w:ascii="Arial" w:hAnsi="Arial" w:cs="Arial"/>
        </w:rPr>
      </w:pPr>
    </w:p>
    <w:p w14:paraId="43818D3D" w14:textId="77777777" w:rsidR="00FB45A1" w:rsidRDefault="00FB45A1" w:rsidP="00FB45A1">
      <w:pPr>
        <w:jc w:val="center"/>
        <w:rPr>
          <w:rFonts w:ascii="Arial" w:hAnsi="Arial" w:cs="Arial"/>
        </w:rPr>
      </w:pPr>
    </w:p>
    <w:p w14:paraId="0C7824BB" w14:textId="77777777" w:rsidR="00FB45A1" w:rsidRDefault="00FB45A1" w:rsidP="00FB45A1">
      <w:pPr>
        <w:jc w:val="center"/>
        <w:rPr>
          <w:rFonts w:ascii="Arial" w:hAnsi="Arial" w:cs="Arial"/>
        </w:rPr>
      </w:pPr>
    </w:p>
    <w:p w14:paraId="5D1808E2" w14:textId="77777777" w:rsidR="00FB45A1" w:rsidRDefault="00FB45A1" w:rsidP="00FB45A1">
      <w:pPr>
        <w:jc w:val="center"/>
        <w:rPr>
          <w:rFonts w:ascii="Arial" w:hAnsi="Arial" w:cs="Arial"/>
        </w:rPr>
      </w:pPr>
    </w:p>
    <w:p w14:paraId="3C300326" w14:textId="77777777" w:rsidR="00FB45A1" w:rsidRDefault="00FB45A1" w:rsidP="00FB45A1">
      <w:pPr>
        <w:jc w:val="center"/>
        <w:rPr>
          <w:rFonts w:ascii="Arial" w:hAnsi="Arial" w:cs="Arial"/>
        </w:rPr>
      </w:pPr>
    </w:p>
    <w:p w14:paraId="21CC6CDC" w14:textId="77777777" w:rsidR="00FB45A1" w:rsidRDefault="00FB45A1" w:rsidP="00FB45A1">
      <w:pPr>
        <w:jc w:val="center"/>
        <w:rPr>
          <w:rFonts w:ascii="Arial" w:hAnsi="Arial" w:cs="Arial"/>
        </w:rPr>
      </w:pPr>
    </w:p>
    <w:p w14:paraId="4B57C578" w14:textId="77777777" w:rsidR="00FB45A1" w:rsidRDefault="00FB45A1" w:rsidP="00FB45A1">
      <w:pPr>
        <w:jc w:val="center"/>
        <w:rPr>
          <w:rFonts w:ascii="Arial" w:hAnsi="Arial" w:cs="Arial"/>
        </w:rPr>
      </w:pPr>
    </w:p>
    <w:p w14:paraId="76FC10FF" w14:textId="77777777" w:rsidR="00FB45A1" w:rsidRDefault="00FB45A1" w:rsidP="00FB45A1">
      <w:pPr>
        <w:jc w:val="center"/>
        <w:rPr>
          <w:rFonts w:ascii="Arial" w:hAnsi="Arial" w:cs="Arial"/>
        </w:rPr>
      </w:pPr>
    </w:p>
    <w:p w14:paraId="0759A7DD" w14:textId="77777777" w:rsidR="00FB45A1" w:rsidRDefault="00FB45A1" w:rsidP="00FB45A1">
      <w:pPr>
        <w:jc w:val="center"/>
        <w:rPr>
          <w:rFonts w:ascii="Arial" w:hAnsi="Arial" w:cs="Arial"/>
        </w:rPr>
      </w:pPr>
    </w:p>
    <w:p w14:paraId="590519AC" w14:textId="77777777" w:rsidR="00FB45A1" w:rsidRDefault="00FB45A1" w:rsidP="00FB45A1">
      <w:pPr>
        <w:jc w:val="center"/>
        <w:rPr>
          <w:rFonts w:ascii="Arial" w:hAnsi="Arial" w:cs="Arial"/>
        </w:rPr>
      </w:pPr>
    </w:p>
    <w:p w14:paraId="0387E0A1" w14:textId="77777777" w:rsidR="00FB45A1" w:rsidRDefault="00FB45A1" w:rsidP="00FB45A1">
      <w:pPr>
        <w:jc w:val="center"/>
        <w:rPr>
          <w:rFonts w:ascii="Arial" w:hAnsi="Arial" w:cs="Arial"/>
        </w:rPr>
      </w:pPr>
    </w:p>
    <w:p w14:paraId="25E1F1AC" w14:textId="77777777" w:rsidR="00FB45A1" w:rsidRDefault="00FB45A1" w:rsidP="00FB45A1">
      <w:pPr>
        <w:jc w:val="center"/>
        <w:rPr>
          <w:rFonts w:ascii="Arial" w:hAnsi="Arial" w:cs="Arial"/>
        </w:rPr>
      </w:pPr>
    </w:p>
    <w:p w14:paraId="0ADF3842" w14:textId="77777777" w:rsidR="00FB45A1" w:rsidRDefault="00FB45A1" w:rsidP="00FB45A1">
      <w:pPr>
        <w:jc w:val="center"/>
        <w:rPr>
          <w:rFonts w:ascii="Arial" w:hAnsi="Arial" w:cs="Arial"/>
        </w:rPr>
      </w:pPr>
    </w:p>
    <w:p w14:paraId="6A6C25E8" w14:textId="77777777" w:rsidR="00FB45A1" w:rsidRPr="00673936" w:rsidRDefault="00FB45A1" w:rsidP="00FB45A1">
      <w:pPr>
        <w:jc w:val="center"/>
        <w:rPr>
          <w:rFonts w:ascii="Arial" w:hAnsi="Arial" w:cs="Arial"/>
        </w:rPr>
      </w:pPr>
    </w:p>
    <w:p w14:paraId="0BCBEF97" w14:textId="77777777" w:rsidR="00FB45A1" w:rsidRDefault="00FB45A1" w:rsidP="00DE4BB8">
      <w:pPr>
        <w:jc w:val="center"/>
        <w:rPr>
          <w:rFonts w:ascii="Arial" w:hAnsi="Arial" w:cs="Arial"/>
          <w:b/>
        </w:rPr>
      </w:pPr>
    </w:p>
    <w:p w14:paraId="1C1DDA01" w14:textId="43F91151" w:rsidR="00A17035" w:rsidRDefault="00A17035" w:rsidP="00272347">
      <w:pPr>
        <w:jc w:val="center"/>
        <w:rPr>
          <w:rFonts w:ascii="Arial" w:eastAsia="Calibri" w:hAnsi="Arial" w:cs="Arial"/>
          <w:b/>
        </w:rPr>
      </w:pPr>
    </w:p>
    <w:p w14:paraId="4041223D" w14:textId="1773A57C" w:rsidR="007516B3" w:rsidRPr="00B1282A" w:rsidRDefault="005467C3" w:rsidP="00A17035">
      <w:pPr>
        <w:spacing w:line="259" w:lineRule="auto"/>
        <w:jc w:val="center"/>
        <w:rPr>
          <w:rFonts w:ascii="Arial" w:eastAsia="Calibri" w:hAnsi="Arial" w:cs="Arial"/>
          <w:b/>
        </w:rPr>
      </w:pPr>
      <w:r w:rsidRPr="00B1282A">
        <w:rPr>
          <w:rFonts w:ascii="Arial" w:eastAsia="Calibri" w:hAnsi="Arial" w:cs="Arial"/>
          <w:b/>
        </w:rPr>
        <w:lastRenderedPageBreak/>
        <w:t>ANEXO I</w:t>
      </w:r>
      <w:r w:rsidR="00272347">
        <w:rPr>
          <w:rFonts w:ascii="Arial" w:eastAsia="Calibri" w:hAnsi="Arial" w:cs="Arial"/>
          <w:b/>
        </w:rPr>
        <w:t>I</w:t>
      </w:r>
      <w:r w:rsidRPr="00B1282A">
        <w:rPr>
          <w:rFonts w:ascii="Arial" w:eastAsia="Calibri" w:hAnsi="Arial" w:cs="Arial"/>
          <w:b/>
        </w:rPr>
        <w:t>I – PROPOSTA DE PREÇOS (MODELO)</w:t>
      </w:r>
    </w:p>
    <w:p w14:paraId="1DCB489B" w14:textId="77777777" w:rsidR="007516B3" w:rsidRPr="00B1282A" w:rsidRDefault="007516B3" w:rsidP="0073003E">
      <w:pPr>
        <w:jc w:val="both"/>
        <w:rPr>
          <w:rFonts w:ascii="Arial" w:eastAsia="Calibri" w:hAnsi="Arial" w:cs="Arial"/>
          <w:b/>
        </w:rPr>
      </w:pPr>
    </w:p>
    <w:p w14:paraId="1AAD1437" w14:textId="40C73CA3" w:rsidR="007516B3" w:rsidRPr="00B1282A" w:rsidRDefault="00C9226D" w:rsidP="00176116">
      <w:pPr>
        <w:rPr>
          <w:rFonts w:ascii="Arial" w:eastAsia="Calibri" w:hAnsi="Arial" w:cs="Arial"/>
          <w:b/>
        </w:rPr>
      </w:pPr>
      <w:r>
        <w:rPr>
          <w:rFonts w:ascii="Arial" w:eastAsia="Calibri" w:hAnsi="Arial" w:cs="Arial"/>
          <w:b/>
        </w:rPr>
        <w:t>Pregão ELETRÔNICO</w:t>
      </w:r>
      <w:r w:rsidR="005467C3" w:rsidRPr="00B1282A">
        <w:rPr>
          <w:rFonts w:ascii="Arial" w:eastAsia="Calibri" w:hAnsi="Arial" w:cs="Arial"/>
          <w:b/>
        </w:rPr>
        <w:t xml:space="preserve"> Nº </w:t>
      </w:r>
      <w:r w:rsidR="00C67D37">
        <w:rPr>
          <w:rFonts w:ascii="Arial" w:eastAsia="Calibri" w:hAnsi="Arial" w:cs="Arial"/>
          <w:b/>
        </w:rPr>
        <w:t>00</w:t>
      </w:r>
      <w:r w:rsidR="00272347">
        <w:rPr>
          <w:rFonts w:ascii="Arial" w:eastAsia="Calibri" w:hAnsi="Arial" w:cs="Arial"/>
          <w:b/>
        </w:rPr>
        <w:t>27</w:t>
      </w:r>
      <w:r w:rsidR="00CF31F1">
        <w:rPr>
          <w:rFonts w:ascii="Arial" w:eastAsia="Calibri" w:hAnsi="Arial" w:cs="Arial"/>
          <w:b/>
        </w:rPr>
        <w:t>/2026</w:t>
      </w:r>
    </w:p>
    <w:p w14:paraId="7CED3467" w14:textId="3142F9DC" w:rsidR="007516B3" w:rsidRPr="00B1282A" w:rsidRDefault="005467C3" w:rsidP="0073003E">
      <w:pPr>
        <w:jc w:val="both"/>
        <w:rPr>
          <w:rFonts w:ascii="Arial" w:eastAsia="Calibri" w:hAnsi="Arial" w:cs="Arial"/>
          <w:b/>
        </w:rPr>
      </w:pPr>
      <w:r w:rsidRPr="00B1282A">
        <w:rPr>
          <w:rFonts w:ascii="Arial" w:eastAsia="Calibri" w:hAnsi="Arial" w:cs="Arial"/>
          <w:b/>
        </w:rPr>
        <w:t xml:space="preserve">PROCESSO ADMINISTRATIVO Nº </w:t>
      </w:r>
      <w:r w:rsidR="00F241B5">
        <w:rPr>
          <w:rFonts w:ascii="Arial" w:eastAsia="Calibri" w:hAnsi="Arial" w:cs="Arial"/>
          <w:b/>
        </w:rPr>
        <w:t>00</w:t>
      </w:r>
      <w:r w:rsidR="00272347">
        <w:rPr>
          <w:rFonts w:ascii="Arial" w:eastAsia="Calibri" w:hAnsi="Arial" w:cs="Arial"/>
          <w:b/>
        </w:rPr>
        <w:t>72</w:t>
      </w:r>
      <w:r w:rsidR="003964EE">
        <w:rPr>
          <w:rFonts w:ascii="Arial" w:eastAsia="Calibri" w:hAnsi="Arial" w:cs="Arial"/>
          <w:b/>
        </w:rPr>
        <w:t>/2026</w:t>
      </w:r>
    </w:p>
    <w:p w14:paraId="33005CFD" w14:textId="77777777" w:rsidR="007516B3" w:rsidRPr="00B1282A" w:rsidRDefault="007516B3" w:rsidP="0073003E">
      <w:pPr>
        <w:jc w:val="both"/>
        <w:rPr>
          <w:rFonts w:ascii="Arial" w:eastAsia="Calibri" w:hAnsi="Arial" w:cs="Arial"/>
          <w:b/>
        </w:rPr>
      </w:pPr>
    </w:p>
    <w:p w14:paraId="2FFC1C45" w14:textId="77777777" w:rsidR="007516B3" w:rsidRPr="00B1282A" w:rsidRDefault="005467C3" w:rsidP="0073003E">
      <w:pPr>
        <w:jc w:val="both"/>
        <w:rPr>
          <w:rFonts w:ascii="Arial" w:eastAsia="Calibri" w:hAnsi="Arial" w:cs="Arial"/>
        </w:rPr>
      </w:pPr>
      <w:r w:rsidRPr="00B1282A">
        <w:rPr>
          <w:rFonts w:ascii="Arial" w:eastAsia="Calibri" w:hAnsi="Arial" w:cs="Arial"/>
        </w:rPr>
        <w:t>SESSÃO PÚBLICA: ----/----/20</w:t>
      </w:r>
      <w:r w:rsidRPr="00B1282A">
        <w:rPr>
          <w:rFonts w:ascii="Arial" w:eastAsia="Calibri" w:hAnsi="Arial" w:cs="Arial"/>
          <w:highlight w:val="yellow"/>
        </w:rPr>
        <w:t>**</w:t>
      </w:r>
      <w:r w:rsidRPr="00B1282A">
        <w:rPr>
          <w:rFonts w:ascii="Arial" w:eastAsia="Calibri" w:hAnsi="Arial" w:cs="Arial"/>
        </w:rPr>
        <w:t>, ÀS ----H----MIN (----) HORAS.</w:t>
      </w:r>
    </w:p>
    <w:p w14:paraId="75D54C0B" w14:textId="77777777" w:rsidR="007516B3" w:rsidRPr="00B1282A" w:rsidRDefault="005467C3" w:rsidP="0073003E">
      <w:pPr>
        <w:jc w:val="both"/>
        <w:rPr>
          <w:rFonts w:ascii="Arial" w:eastAsia="Calibri" w:hAnsi="Arial" w:cs="Arial"/>
        </w:rPr>
      </w:pPr>
      <w:r w:rsidRPr="00B1282A">
        <w:rPr>
          <w:rFonts w:ascii="Arial" w:eastAsia="Calibri" w:hAnsi="Arial" w:cs="Arial"/>
        </w:rPr>
        <w:t xml:space="preserve">LOCAL:  </w:t>
      </w:r>
      <w:r w:rsidRPr="00B1282A">
        <w:rPr>
          <w:rFonts w:ascii="Arial" w:eastAsia="Calibri" w:hAnsi="Arial" w:cs="Arial"/>
          <w:highlight w:val="yellow"/>
        </w:rPr>
        <w:t>***</w:t>
      </w:r>
      <w:r w:rsidRPr="00B1282A">
        <w:rPr>
          <w:rFonts w:ascii="Arial" w:eastAsia="Calibri" w:hAnsi="Arial" w:cs="Arial"/>
        </w:rPr>
        <w:t xml:space="preserve"> </w:t>
      </w:r>
      <w:r w:rsidRPr="00B1282A">
        <w:rPr>
          <w:rFonts w:ascii="Arial" w:eastAsia="Calibri" w:hAnsi="Arial" w:cs="Arial"/>
          <w:b/>
          <w:color w:val="FF0000"/>
        </w:rPr>
        <w:t>ÓRGÃO LICITANTE</w:t>
      </w:r>
    </w:p>
    <w:p w14:paraId="12D33F0E" w14:textId="77777777" w:rsidR="007516B3" w:rsidRPr="00B1282A" w:rsidRDefault="007516B3" w:rsidP="0073003E">
      <w:pPr>
        <w:jc w:val="both"/>
        <w:rPr>
          <w:rFonts w:ascii="Arial" w:eastAsia="Calibri" w:hAnsi="Arial" w:cs="Arial"/>
        </w:rPr>
      </w:pPr>
    </w:p>
    <w:p w14:paraId="4D26B5B5" w14:textId="77777777" w:rsidR="007516B3" w:rsidRPr="00B1282A" w:rsidRDefault="005467C3" w:rsidP="0073003E">
      <w:pPr>
        <w:jc w:val="both"/>
        <w:rPr>
          <w:rFonts w:ascii="Arial" w:eastAsia="Calibri" w:hAnsi="Arial" w:cs="Arial"/>
        </w:rPr>
      </w:pPr>
      <w:r w:rsidRPr="00B1282A">
        <w:rPr>
          <w:rFonts w:ascii="Arial" w:eastAsia="Calibri" w:hAnsi="Arial" w:cs="Arial"/>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7516B3" w:rsidRPr="00B1282A" w14:paraId="17CF9FF9"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6115AE61" w14:textId="77777777" w:rsidR="007516B3" w:rsidRPr="00B1282A" w:rsidRDefault="005467C3" w:rsidP="0073003E">
            <w:pPr>
              <w:jc w:val="both"/>
              <w:rPr>
                <w:rFonts w:ascii="Arial" w:eastAsia="Calibri" w:hAnsi="Arial" w:cs="Arial"/>
                <w:b/>
              </w:rPr>
            </w:pPr>
            <w:r w:rsidRPr="00B1282A">
              <w:rPr>
                <w:rFonts w:ascii="Arial" w:eastAsia="Calibri" w:hAnsi="Arial" w:cs="Arial"/>
                <w:b/>
              </w:rPr>
              <w:t>NOME DE FANTASIA:</w:t>
            </w:r>
          </w:p>
        </w:tc>
      </w:tr>
      <w:tr w:rsidR="007516B3" w:rsidRPr="00B1282A" w14:paraId="07118F86"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1338DA0B" w14:textId="77777777" w:rsidR="007516B3" w:rsidRPr="00B1282A" w:rsidRDefault="005467C3" w:rsidP="0073003E">
            <w:pPr>
              <w:jc w:val="both"/>
              <w:rPr>
                <w:rFonts w:ascii="Arial" w:eastAsia="Calibri" w:hAnsi="Arial" w:cs="Arial"/>
                <w:b/>
              </w:rPr>
            </w:pPr>
            <w:r w:rsidRPr="00B1282A">
              <w:rPr>
                <w:rFonts w:ascii="Arial" w:eastAsia="Calibri" w:hAnsi="Arial" w:cs="Arial"/>
                <w:b/>
              </w:rPr>
              <w:t>RAZÃO SOCIAL:</w:t>
            </w:r>
          </w:p>
        </w:tc>
      </w:tr>
      <w:tr w:rsidR="007516B3" w:rsidRPr="00B1282A" w14:paraId="05B4B9FA"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47BBABA5" w14:textId="77777777" w:rsidR="007516B3" w:rsidRPr="00B1282A" w:rsidRDefault="005467C3" w:rsidP="0073003E">
            <w:pPr>
              <w:jc w:val="both"/>
              <w:rPr>
                <w:rFonts w:ascii="Arial" w:eastAsia="Calibri" w:hAnsi="Arial" w:cs="Arial"/>
                <w:b/>
              </w:rPr>
            </w:pPr>
            <w:r w:rsidRPr="00B1282A">
              <w:rPr>
                <w:rFonts w:ascii="Arial" w:eastAsia="Calibri" w:hAnsi="Arial" w:cs="Arial"/>
                <w:b/>
              </w:rPr>
              <w:t>CNPJ:</w:t>
            </w:r>
          </w:p>
        </w:tc>
      </w:tr>
      <w:tr w:rsidR="007516B3" w:rsidRPr="00B1282A" w14:paraId="5E524968"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14F67EB" w14:textId="77777777" w:rsidR="007516B3" w:rsidRPr="00B1282A" w:rsidRDefault="005467C3" w:rsidP="0073003E">
            <w:pPr>
              <w:jc w:val="both"/>
              <w:rPr>
                <w:rFonts w:ascii="Arial" w:eastAsia="Calibri" w:hAnsi="Arial" w:cs="Arial"/>
                <w:b/>
              </w:rPr>
            </w:pPr>
            <w:r w:rsidRPr="00B1282A">
              <w:rPr>
                <w:rFonts w:ascii="Arial" w:eastAsia="Calibri" w:hAnsi="Arial" w:cs="Arial"/>
                <w:b/>
              </w:rPr>
              <w:t>INSC. EST.:</w:t>
            </w:r>
          </w:p>
        </w:tc>
      </w:tr>
      <w:tr w:rsidR="007516B3" w:rsidRPr="00B1282A" w14:paraId="76198ADD"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15D70CFA" w14:textId="77777777" w:rsidR="007516B3" w:rsidRPr="00B1282A" w:rsidRDefault="005467C3" w:rsidP="0073003E">
            <w:pPr>
              <w:jc w:val="both"/>
              <w:rPr>
                <w:rFonts w:ascii="Arial" w:eastAsia="Calibri" w:hAnsi="Arial" w:cs="Arial"/>
                <w:b/>
              </w:rPr>
            </w:pPr>
            <w:r w:rsidRPr="00B1282A">
              <w:rPr>
                <w:rFonts w:ascii="Arial" w:eastAsia="Calibri" w:hAnsi="Arial" w:cs="Arial"/>
                <w:b/>
              </w:rPr>
              <w:t xml:space="preserve">OPTANTE PELO SIMPLES? SIM </w:t>
            </w:r>
            <w:proofErr w:type="gramStart"/>
            <w:r w:rsidRPr="00B1282A">
              <w:rPr>
                <w:rFonts w:ascii="Arial" w:eastAsia="Calibri" w:hAnsi="Arial" w:cs="Arial"/>
                <w:b/>
              </w:rPr>
              <w:t xml:space="preserve">(  </w:t>
            </w:r>
            <w:proofErr w:type="gramEnd"/>
            <w:r w:rsidRPr="00B1282A">
              <w:rPr>
                <w:rFonts w:ascii="Arial" w:eastAsia="Calibri" w:hAnsi="Arial" w:cs="Arial"/>
                <w:b/>
              </w:rPr>
              <w:t xml:space="preserve">  ) NÃO(    )</w:t>
            </w:r>
          </w:p>
        </w:tc>
      </w:tr>
      <w:tr w:rsidR="007516B3" w:rsidRPr="00B1282A" w14:paraId="5D8055F3"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4CF13B64" w14:textId="77777777" w:rsidR="007516B3" w:rsidRPr="00B1282A" w:rsidRDefault="005467C3" w:rsidP="0073003E">
            <w:pPr>
              <w:jc w:val="both"/>
              <w:rPr>
                <w:rFonts w:ascii="Arial" w:eastAsia="Calibri" w:hAnsi="Arial" w:cs="Arial"/>
                <w:b/>
              </w:rPr>
            </w:pPr>
            <w:r w:rsidRPr="00B1282A">
              <w:rPr>
                <w:rFonts w:ascii="Arial" w:eastAsia="Calibri" w:hAnsi="Arial" w:cs="Arial"/>
                <w:b/>
              </w:rPr>
              <w:t>ENDEREÇO:</w:t>
            </w:r>
          </w:p>
        </w:tc>
      </w:tr>
      <w:tr w:rsidR="007516B3" w:rsidRPr="00B1282A" w14:paraId="48EF5ADC"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1F6E3754" w14:textId="77777777" w:rsidR="007516B3" w:rsidRPr="00B1282A" w:rsidRDefault="005467C3" w:rsidP="0073003E">
            <w:pPr>
              <w:jc w:val="both"/>
              <w:rPr>
                <w:rFonts w:ascii="Arial" w:eastAsia="Calibri" w:hAnsi="Arial" w:cs="Arial"/>
                <w:b/>
              </w:rPr>
            </w:pPr>
            <w:r w:rsidRPr="00B1282A">
              <w:rPr>
                <w:rFonts w:ascii="Arial" w:eastAsia="Calibri" w:hAnsi="Arial"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624D4224" w14:textId="77777777" w:rsidR="007516B3" w:rsidRPr="00B1282A" w:rsidRDefault="005467C3" w:rsidP="0073003E">
            <w:pPr>
              <w:jc w:val="both"/>
              <w:rPr>
                <w:rFonts w:ascii="Arial" w:eastAsia="Calibri" w:hAnsi="Arial" w:cs="Arial"/>
                <w:b/>
              </w:rPr>
            </w:pPr>
            <w:r w:rsidRPr="00B1282A">
              <w:rPr>
                <w:rFonts w:ascii="Arial" w:eastAsia="Calibri" w:hAnsi="Arial" w:cs="Arial"/>
                <w:b/>
              </w:rPr>
              <w:t>CIDADE:</w:t>
            </w:r>
          </w:p>
        </w:tc>
      </w:tr>
      <w:tr w:rsidR="007516B3" w:rsidRPr="00B1282A" w14:paraId="6B0BDC0A"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17D8676" w14:textId="77777777" w:rsidR="007516B3" w:rsidRPr="00B1282A" w:rsidRDefault="005467C3" w:rsidP="0073003E">
            <w:pPr>
              <w:jc w:val="both"/>
              <w:rPr>
                <w:rFonts w:ascii="Arial" w:eastAsia="Calibri" w:hAnsi="Arial" w:cs="Arial"/>
                <w:b/>
              </w:rPr>
            </w:pPr>
            <w:r w:rsidRPr="00B1282A">
              <w:rPr>
                <w:rFonts w:ascii="Arial" w:eastAsia="Calibri" w:hAnsi="Arial"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679C1CDB" w14:textId="77777777" w:rsidR="007516B3" w:rsidRPr="00B1282A" w:rsidRDefault="005467C3" w:rsidP="0073003E">
            <w:pPr>
              <w:jc w:val="both"/>
              <w:rPr>
                <w:rFonts w:ascii="Arial" w:eastAsia="Calibri" w:hAnsi="Arial" w:cs="Arial"/>
                <w:b/>
              </w:rPr>
            </w:pPr>
            <w:r w:rsidRPr="00B1282A">
              <w:rPr>
                <w:rFonts w:ascii="Arial" w:eastAsia="Calibri" w:hAnsi="Arial" w:cs="Arial"/>
                <w:b/>
              </w:rPr>
              <w:t>E-MAIL:</w:t>
            </w:r>
          </w:p>
        </w:tc>
      </w:tr>
      <w:tr w:rsidR="007516B3" w:rsidRPr="00B1282A" w14:paraId="4B3D8D2A"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41056DB5" w14:textId="77777777" w:rsidR="007516B3" w:rsidRPr="00B1282A" w:rsidRDefault="005467C3" w:rsidP="0073003E">
            <w:pPr>
              <w:jc w:val="both"/>
              <w:rPr>
                <w:rFonts w:ascii="Arial" w:eastAsia="Calibri" w:hAnsi="Arial" w:cs="Arial"/>
                <w:b/>
              </w:rPr>
            </w:pPr>
            <w:r w:rsidRPr="00B1282A">
              <w:rPr>
                <w:rFonts w:ascii="Arial" w:eastAsia="Calibri" w:hAnsi="Arial"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084E9F2F" w14:textId="77777777" w:rsidR="007516B3" w:rsidRPr="00B1282A" w:rsidRDefault="005467C3" w:rsidP="0073003E">
            <w:pPr>
              <w:jc w:val="both"/>
              <w:rPr>
                <w:rFonts w:ascii="Arial" w:eastAsia="Calibri" w:hAnsi="Arial" w:cs="Arial"/>
                <w:b/>
              </w:rPr>
            </w:pPr>
            <w:r w:rsidRPr="00B1282A">
              <w:rPr>
                <w:rFonts w:ascii="Arial" w:eastAsia="Calibri" w:hAnsi="Arial" w:cs="Arial"/>
                <w:b/>
              </w:rPr>
              <w:t>FAX:</w:t>
            </w:r>
          </w:p>
        </w:tc>
      </w:tr>
      <w:tr w:rsidR="007516B3" w:rsidRPr="00B1282A" w14:paraId="3E027AC9"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35D5BDA" w14:textId="77777777" w:rsidR="007516B3" w:rsidRPr="00B1282A" w:rsidRDefault="005467C3" w:rsidP="0073003E">
            <w:pPr>
              <w:jc w:val="both"/>
              <w:rPr>
                <w:rFonts w:ascii="Arial" w:eastAsia="Calibri" w:hAnsi="Arial" w:cs="Arial"/>
                <w:b/>
              </w:rPr>
            </w:pPr>
            <w:r w:rsidRPr="00B1282A">
              <w:rPr>
                <w:rFonts w:ascii="Arial" w:eastAsia="Calibri" w:hAnsi="Arial"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7F997AA1" w14:textId="77777777" w:rsidR="007516B3" w:rsidRPr="00B1282A" w:rsidRDefault="005467C3" w:rsidP="0073003E">
            <w:pPr>
              <w:jc w:val="both"/>
              <w:rPr>
                <w:rFonts w:ascii="Arial" w:eastAsia="Calibri" w:hAnsi="Arial" w:cs="Arial"/>
                <w:b/>
              </w:rPr>
            </w:pPr>
            <w:r w:rsidRPr="00B1282A">
              <w:rPr>
                <w:rFonts w:ascii="Arial" w:eastAsia="Calibri" w:hAnsi="Arial" w:cs="Arial"/>
                <w:b/>
              </w:rPr>
              <w:t>TELEFONE:</w:t>
            </w:r>
          </w:p>
        </w:tc>
      </w:tr>
      <w:tr w:rsidR="007516B3" w:rsidRPr="00B1282A" w14:paraId="1C2F00DA"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002D3416" w14:textId="77777777" w:rsidR="007516B3" w:rsidRPr="00B1282A" w:rsidRDefault="005467C3" w:rsidP="0073003E">
            <w:pPr>
              <w:jc w:val="both"/>
              <w:rPr>
                <w:rFonts w:ascii="Arial" w:eastAsia="Calibri" w:hAnsi="Arial" w:cs="Arial"/>
                <w:b/>
              </w:rPr>
            </w:pPr>
            <w:r w:rsidRPr="00B1282A">
              <w:rPr>
                <w:rFonts w:ascii="Arial" w:eastAsia="Calibri" w:hAnsi="Arial"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6133D2E8" w14:textId="77777777" w:rsidR="007516B3" w:rsidRPr="00B1282A" w:rsidRDefault="005467C3" w:rsidP="0073003E">
            <w:pPr>
              <w:jc w:val="both"/>
              <w:rPr>
                <w:rFonts w:ascii="Arial" w:eastAsia="Calibri" w:hAnsi="Arial" w:cs="Arial"/>
                <w:b/>
              </w:rPr>
            </w:pPr>
            <w:r w:rsidRPr="00B1282A">
              <w:rPr>
                <w:rFonts w:ascii="Arial" w:eastAsia="Calibri" w:hAnsi="Arial" w:cs="Arial"/>
                <w:b/>
              </w:rPr>
              <w:t>CONTA BANCÁRIA DA LICITANTE:</w:t>
            </w:r>
          </w:p>
        </w:tc>
      </w:tr>
      <w:tr w:rsidR="007516B3" w:rsidRPr="00B1282A" w14:paraId="0B15174E"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524062A4" w14:textId="77777777" w:rsidR="007516B3" w:rsidRPr="00B1282A" w:rsidRDefault="005467C3" w:rsidP="0073003E">
            <w:pPr>
              <w:jc w:val="both"/>
              <w:rPr>
                <w:rFonts w:ascii="Arial" w:eastAsia="Calibri" w:hAnsi="Arial" w:cs="Arial"/>
                <w:b/>
              </w:rPr>
            </w:pPr>
            <w:r w:rsidRPr="00B1282A">
              <w:rPr>
                <w:rFonts w:ascii="Arial" w:eastAsia="Calibri" w:hAnsi="Arial" w:cs="Arial"/>
                <w:b/>
              </w:rPr>
              <w:t>Nº DA AGÊNCIA:</w:t>
            </w:r>
          </w:p>
        </w:tc>
      </w:tr>
      <w:tr w:rsidR="007516B3" w:rsidRPr="00B1282A" w14:paraId="0C03980C"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2BCA20" w14:textId="77777777" w:rsidR="007516B3" w:rsidRPr="00B1282A" w:rsidRDefault="005467C3" w:rsidP="0073003E">
            <w:pPr>
              <w:jc w:val="center"/>
              <w:rPr>
                <w:rFonts w:ascii="Arial" w:eastAsia="Calibri" w:hAnsi="Arial" w:cs="Arial"/>
                <w:b/>
              </w:rPr>
            </w:pPr>
            <w:r w:rsidRPr="00B1282A">
              <w:rPr>
                <w:rFonts w:ascii="Arial" w:eastAsia="Calibri" w:hAnsi="Arial"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01F60FB6" w14:textId="77777777" w:rsidR="007516B3" w:rsidRPr="00B1282A" w:rsidRDefault="005467C3" w:rsidP="0073003E">
            <w:pPr>
              <w:jc w:val="center"/>
              <w:rPr>
                <w:rFonts w:ascii="Arial" w:eastAsia="Calibri" w:hAnsi="Arial" w:cs="Arial"/>
                <w:b/>
              </w:rPr>
            </w:pPr>
            <w:r w:rsidRPr="00B1282A">
              <w:rPr>
                <w:rFonts w:ascii="Arial" w:eastAsia="Calibri" w:hAnsi="Arial"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57C563AD" w14:textId="77777777" w:rsidR="007516B3" w:rsidRPr="00B1282A" w:rsidRDefault="005467C3" w:rsidP="0073003E">
            <w:pPr>
              <w:jc w:val="center"/>
              <w:rPr>
                <w:rFonts w:ascii="Arial" w:eastAsia="Calibri" w:hAnsi="Arial" w:cs="Arial"/>
                <w:b/>
              </w:rPr>
            </w:pPr>
            <w:r w:rsidRPr="00B1282A">
              <w:rPr>
                <w:rFonts w:ascii="Arial" w:eastAsia="Calibri" w:hAnsi="Arial"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4A8DC448" w14:textId="77777777" w:rsidR="007516B3" w:rsidRPr="00B1282A" w:rsidRDefault="005467C3" w:rsidP="0073003E">
            <w:pPr>
              <w:jc w:val="center"/>
              <w:rPr>
                <w:rFonts w:ascii="Arial" w:eastAsia="Calibri" w:hAnsi="Arial" w:cs="Arial"/>
                <w:b/>
              </w:rPr>
            </w:pPr>
            <w:r w:rsidRPr="00B1282A">
              <w:rPr>
                <w:rFonts w:ascii="Arial" w:eastAsia="Calibri" w:hAnsi="Arial"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3BAFE63B" w14:textId="77777777" w:rsidR="007516B3" w:rsidRPr="00B1282A" w:rsidRDefault="005467C3" w:rsidP="0073003E">
            <w:pPr>
              <w:jc w:val="center"/>
              <w:rPr>
                <w:rFonts w:ascii="Arial" w:eastAsia="Calibri" w:hAnsi="Arial" w:cs="Arial"/>
                <w:b/>
              </w:rPr>
            </w:pPr>
            <w:r w:rsidRPr="00B1282A">
              <w:rPr>
                <w:rFonts w:ascii="Arial" w:eastAsia="Calibri" w:hAnsi="Arial"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66204ABC" w14:textId="77777777" w:rsidR="007516B3" w:rsidRPr="00B1282A" w:rsidRDefault="005467C3" w:rsidP="0073003E">
            <w:pPr>
              <w:jc w:val="center"/>
              <w:rPr>
                <w:rFonts w:ascii="Arial" w:eastAsia="Calibri" w:hAnsi="Arial" w:cs="Arial"/>
                <w:b/>
              </w:rPr>
            </w:pPr>
            <w:r w:rsidRPr="00B1282A">
              <w:rPr>
                <w:rFonts w:ascii="Arial" w:eastAsia="Calibri" w:hAnsi="Arial" w:cs="Arial"/>
                <w:b/>
              </w:rPr>
              <w:t>VALOR</w:t>
            </w:r>
          </w:p>
          <w:p w14:paraId="7FDFFE50" w14:textId="77777777" w:rsidR="007516B3" w:rsidRPr="00B1282A" w:rsidRDefault="005467C3" w:rsidP="0073003E">
            <w:pPr>
              <w:jc w:val="center"/>
              <w:rPr>
                <w:rFonts w:ascii="Arial" w:eastAsia="Calibri" w:hAnsi="Arial" w:cs="Arial"/>
                <w:b/>
              </w:rPr>
            </w:pPr>
            <w:r w:rsidRPr="00B1282A">
              <w:rPr>
                <w:rFonts w:ascii="Arial" w:eastAsia="Calibri" w:hAnsi="Arial"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4F2C321B" w14:textId="77777777" w:rsidR="007516B3" w:rsidRPr="00B1282A" w:rsidRDefault="005467C3" w:rsidP="0073003E">
            <w:pPr>
              <w:jc w:val="center"/>
              <w:rPr>
                <w:rFonts w:ascii="Arial" w:eastAsia="Calibri" w:hAnsi="Arial" w:cs="Arial"/>
                <w:b/>
              </w:rPr>
            </w:pPr>
            <w:r w:rsidRPr="00B1282A">
              <w:rPr>
                <w:rFonts w:ascii="Arial" w:eastAsia="Calibri" w:hAnsi="Arial" w:cs="Arial"/>
                <w:b/>
              </w:rPr>
              <w:t>VALOR</w:t>
            </w:r>
          </w:p>
          <w:p w14:paraId="6D8B1723" w14:textId="77777777" w:rsidR="007516B3" w:rsidRPr="00B1282A" w:rsidRDefault="005467C3" w:rsidP="0073003E">
            <w:pPr>
              <w:jc w:val="center"/>
              <w:rPr>
                <w:rFonts w:ascii="Arial" w:eastAsia="Calibri" w:hAnsi="Arial" w:cs="Arial"/>
                <w:b/>
              </w:rPr>
            </w:pPr>
            <w:r w:rsidRPr="00B1282A">
              <w:rPr>
                <w:rFonts w:ascii="Arial" w:eastAsia="Calibri" w:hAnsi="Arial" w:cs="Arial"/>
                <w:b/>
              </w:rPr>
              <w:t>TOTAL R$</w:t>
            </w:r>
          </w:p>
        </w:tc>
      </w:tr>
      <w:tr w:rsidR="007516B3" w:rsidRPr="00B1282A" w14:paraId="474490F0"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ECC16E" w14:textId="77777777" w:rsidR="007516B3" w:rsidRPr="00B1282A" w:rsidRDefault="007516B3" w:rsidP="007446DB">
            <w:pPr>
              <w:numPr>
                <w:ilvl w:val="0"/>
                <w:numId w:val="9"/>
              </w:numPr>
              <w:pBdr>
                <w:top w:val="nil"/>
                <w:left w:val="nil"/>
                <w:bottom w:val="nil"/>
                <w:right w:val="nil"/>
                <w:between w:val="nil"/>
              </w:pBdr>
              <w:ind w:left="0" w:firstLine="0"/>
              <w:jc w:val="center"/>
              <w:rPr>
                <w:rFonts w:ascii="Arial" w:eastAsia="Calibri" w:hAnsi="Arial" w:cs="Arial"/>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15C54DDD" w14:textId="77777777" w:rsidR="007516B3" w:rsidRPr="00B1282A" w:rsidRDefault="007516B3" w:rsidP="0073003E">
            <w:pPr>
              <w:jc w:val="both"/>
              <w:rPr>
                <w:rFonts w:ascii="Arial" w:eastAsia="Calibri" w:hAnsi="Arial"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4D48D3E7" w14:textId="77777777" w:rsidR="007516B3" w:rsidRPr="00B1282A" w:rsidRDefault="007516B3" w:rsidP="0073003E">
            <w:pPr>
              <w:jc w:val="center"/>
              <w:rPr>
                <w:rFonts w:ascii="Arial" w:eastAsia="Calibri" w:hAnsi="Arial" w:cs="Arial"/>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7DF6283B" w14:textId="77777777" w:rsidR="007516B3" w:rsidRPr="00B1282A" w:rsidRDefault="007516B3" w:rsidP="0073003E">
            <w:pPr>
              <w:jc w:val="center"/>
              <w:rPr>
                <w:rFonts w:ascii="Arial" w:eastAsia="Calibri" w:hAnsi="Arial" w:cs="Arial"/>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677269C0" w14:textId="77777777" w:rsidR="007516B3" w:rsidRPr="00B1282A" w:rsidRDefault="007516B3" w:rsidP="0073003E">
            <w:pPr>
              <w:jc w:val="center"/>
              <w:rPr>
                <w:rFonts w:ascii="Arial" w:eastAsia="Calibri" w:hAnsi="Arial"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B4FD094" w14:textId="77777777" w:rsidR="007516B3" w:rsidRPr="00B1282A" w:rsidRDefault="007516B3" w:rsidP="0073003E">
            <w:pPr>
              <w:jc w:val="right"/>
              <w:rPr>
                <w:rFonts w:ascii="Arial" w:eastAsia="Calibri" w:hAnsi="Arial" w:cs="Aria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300191D6" w14:textId="77777777" w:rsidR="007516B3" w:rsidRPr="00B1282A" w:rsidRDefault="007516B3" w:rsidP="0073003E">
            <w:pPr>
              <w:jc w:val="right"/>
              <w:rPr>
                <w:rFonts w:ascii="Arial" w:eastAsia="Calibri" w:hAnsi="Arial" w:cs="Arial"/>
              </w:rPr>
            </w:pPr>
          </w:p>
        </w:tc>
      </w:tr>
      <w:tr w:rsidR="007516B3" w:rsidRPr="00B1282A" w14:paraId="401FA9D4"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2C792AFE" w14:textId="77777777" w:rsidR="007516B3" w:rsidRPr="00B1282A" w:rsidRDefault="005467C3" w:rsidP="0073003E">
            <w:pPr>
              <w:rPr>
                <w:rFonts w:ascii="Arial" w:eastAsia="Calibri" w:hAnsi="Arial" w:cs="Arial"/>
                <w:b/>
              </w:rPr>
            </w:pPr>
            <w:r w:rsidRPr="00B1282A">
              <w:rPr>
                <w:rFonts w:ascii="Arial" w:eastAsia="Calibri" w:hAnsi="Arial"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3F732A04" w14:textId="77777777" w:rsidR="007516B3" w:rsidRPr="00B1282A" w:rsidRDefault="007516B3" w:rsidP="0073003E">
            <w:pPr>
              <w:jc w:val="right"/>
              <w:rPr>
                <w:rFonts w:ascii="Arial" w:eastAsia="Calibri" w:hAnsi="Arial" w:cs="Arial"/>
                <w:b/>
              </w:rPr>
            </w:pPr>
          </w:p>
        </w:tc>
      </w:tr>
    </w:tbl>
    <w:p w14:paraId="19C303B5" w14:textId="77777777" w:rsidR="007516B3" w:rsidRPr="00B1282A" w:rsidRDefault="005467C3" w:rsidP="0073003E">
      <w:pPr>
        <w:pBdr>
          <w:top w:val="nil"/>
          <w:left w:val="nil"/>
          <w:bottom w:val="nil"/>
          <w:right w:val="nil"/>
          <w:between w:val="nil"/>
        </w:pBdr>
        <w:jc w:val="both"/>
        <w:rPr>
          <w:rFonts w:ascii="Arial" w:eastAsia="Calibri" w:hAnsi="Arial" w:cs="Arial"/>
          <w:color w:val="000000"/>
        </w:rPr>
      </w:pPr>
      <w:r w:rsidRPr="00B1282A">
        <w:rPr>
          <w:rFonts w:ascii="Arial" w:eastAsia="Calibri" w:hAnsi="Arial" w:cs="Arial"/>
          <w:color w:val="000000"/>
        </w:rPr>
        <w:t>A EMPRESA: ............................................ DECLARA QUE:</w:t>
      </w:r>
    </w:p>
    <w:p w14:paraId="6971FA7D" w14:textId="77777777" w:rsidR="007516B3" w:rsidRPr="00B1282A" w:rsidRDefault="005467C3" w:rsidP="007A6C11">
      <w:pPr>
        <w:pStyle w:val="PargrafodaLista"/>
        <w:numPr>
          <w:ilvl w:val="0"/>
          <w:numId w:val="15"/>
        </w:numPr>
        <w:pBdr>
          <w:top w:val="nil"/>
          <w:left w:val="nil"/>
          <w:bottom w:val="nil"/>
          <w:right w:val="nil"/>
          <w:between w:val="nil"/>
        </w:pBdr>
        <w:ind w:left="0" w:firstLine="0"/>
        <w:jc w:val="both"/>
        <w:rPr>
          <w:rFonts w:ascii="Arial" w:eastAsia="Calibri" w:hAnsi="Arial" w:cs="Arial"/>
          <w:color w:val="000000"/>
        </w:rPr>
      </w:pPr>
      <w:r w:rsidRPr="00B1282A">
        <w:rPr>
          <w:rFonts w:ascii="Arial" w:eastAsia="Calibri" w:hAnsi="Arial" w:cs="Arial"/>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4A36F0A" w14:textId="77777777" w:rsidR="007516B3" w:rsidRPr="00B1282A" w:rsidRDefault="005467C3" w:rsidP="007A6C11">
      <w:pPr>
        <w:pStyle w:val="PargrafodaLista"/>
        <w:numPr>
          <w:ilvl w:val="0"/>
          <w:numId w:val="15"/>
        </w:numPr>
        <w:pBdr>
          <w:top w:val="nil"/>
          <w:left w:val="nil"/>
          <w:bottom w:val="nil"/>
          <w:right w:val="nil"/>
          <w:between w:val="nil"/>
        </w:pBdr>
        <w:ind w:left="0" w:firstLine="0"/>
        <w:jc w:val="both"/>
        <w:rPr>
          <w:rFonts w:ascii="Arial" w:eastAsia="Calibri" w:hAnsi="Arial" w:cs="Arial"/>
          <w:color w:val="000000"/>
        </w:rPr>
      </w:pPr>
      <w:r w:rsidRPr="00B1282A">
        <w:rPr>
          <w:rFonts w:ascii="Arial" w:eastAsia="Calibri" w:hAnsi="Arial" w:cs="Arial"/>
          <w:color w:val="000000"/>
        </w:rPr>
        <w:t>VALIDADE DA PROPOSTA: 60 (SESSENTA) DIAS.</w:t>
      </w:r>
    </w:p>
    <w:p w14:paraId="1CE7C679" w14:textId="77777777" w:rsidR="007516B3" w:rsidRPr="00B1282A" w:rsidRDefault="005467C3" w:rsidP="007A6C11">
      <w:pPr>
        <w:pStyle w:val="PargrafodaLista"/>
        <w:numPr>
          <w:ilvl w:val="0"/>
          <w:numId w:val="15"/>
        </w:numPr>
        <w:pBdr>
          <w:top w:val="nil"/>
          <w:left w:val="nil"/>
          <w:bottom w:val="nil"/>
          <w:right w:val="nil"/>
          <w:between w:val="nil"/>
        </w:pBdr>
        <w:ind w:left="0" w:firstLine="0"/>
        <w:jc w:val="both"/>
        <w:rPr>
          <w:rFonts w:ascii="Arial" w:eastAsia="Calibri" w:hAnsi="Arial" w:cs="Arial"/>
          <w:color w:val="000000"/>
        </w:rPr>
      </w:pPr>
      <w:r w:rsidRPr="00B1282A">
        <w:rPr>
          <w:rFonts w:ascii="Arial" w:eastAsia="Calibri" w:hAnsi="Arial" w:cs="Arial"/>
          <w:color w:val="000000"/>
        </w:rPr>
        <w:t xml:space="preserve">PRAZO DE </w:t>
      </w:r>
      <w:proofErr w:type="gramStart"/>
      <w:r w:rsidRPr="00B1282A">
        <w:rPr>
          <w:rFonts w:ascii="Arial" w:eastAsia="Calibri" w:hAnsi="Arial" w:cs="Arial"/>
          <w:color w:val="000000"/>
        </w:rPr>
        <w:t>INICIO</w:t>
      </w:r>
      <w:proofErr w:type="gramEnd"/>
      <w:r w:rsidRPr="00B1282A">
        <w:rPr>
          <w:rFonts w:ascii="Arial" w:eastAsia="Calibri" w:hAnsi="Arial" w:cs="Arial"/>
          <w:color w:val="000000"/>
        </w:rPr>
        <w:t xml:space="preserve"> DE FORNECIMENTO/EXECUÇÃO DOS SERVIÇOS DE ACORDO COM O ESTABELECIDO NO TERMO DE REFERENCIA (ANEXO I) DO EDITAL DESSE PROCESSO.</w:t>
      </w:r>
    </w:p>
    <w:p w14:paraId="02B5E2C2" w14:textId="77777777" w:rsidR="007516B3" w:rsidRPr="00B1282A" w:rsidRDefault="005467C3" w:rsidP="007A6C11">
      <w:pPr>
        <w:pStyle w:val="PargrafodaLista"/>
        <w:numPr>
          <w:ilvl w:val="0"/>
          <w:numId w:val="15"/>
        </w:numPr>
        <w:pBdr>
          <w:top w:val="nil"/>
          <w:left w:val="nil"/>
          <w:bottom w:val="nil"/>
          <w:right w:val="nil"/>
          <w:between w:val="nil"/>
        </w:pBdr>
        <w:ind w:left="0" w:firstLine="0"/>
        <w:jc w:val="both"/>
        <w:rPr>
          <w:rFonts w:ascii="Arial" w:eastAsia="Calibri" w:hAnsi="Arial" w:cs="Arial"/>
          <w:color w:val="000000"/>
        </w:rPr>
      </w:pPr>
      <w:r w:rsidRPr="00B1282A">
        <w:rPr>
          <w:rFonts w:ascii="Arial" w:eastAsia="Calibri" w:hAnsi="Arial" w:cs="Arial"/>
          <w:color w:val="000000"/>
        </w:rPr>
        <w:t>QUE NÃO INCIDE NAS VEDAÇÕES PREVISTAS NA LEI Nº 14.133/2021.</w:t>
      </w:r>
    </w:p>
    <w:p w14:paraId="16C8D4F1" w14:textId="77777777" w:rsidR="007516B3" w:rsidRPr="00B1282A" w:rsidRDefault="005467C3" w:rsidP="007A6C11">
      <w:pPr>
        <w:pStyle w:val="PargrafodaLista"/>
        <w:numPr>
          <w:ilvl w:val="0"/>
          <w:numId w:val="15"/>
        </w:numPr>
        <w:pBdr>
          <w:top w:val="nil"/>
          <w:left w:val="nil"/>
          <w:bottom w:val="nil"/>
          <w:right w:val="nil"/>
          <w:between w:val="nil"/>
        </w:pBdr>
        <w:ind w:left="0" w:firstLine="0"/>
        <w:jc w:val="both"/>
        <w:rPr>
          <w:rFonts w:ascii="Arial" w:eastAsia="Calibri" w:hAnsi="Arial" w:cs="Arial"/>
          <w:color w:val="000000"/>
        </w:rPr>
      </w:pPr>
      <w:r w:rsidRPr="00B1282A">
        <w:rPr>
          <w:rFonts w:ascii="Arial" w:eastAsia="Calibri" w:hAnsi="Arial" w:cs="Arial"/>
          <w:color w:val="000000"/>
        </w:rPr>
        <w:t xml:space="preserve">QUE O PRAZO DE </w:t>
      </w:r>
      <w:proofErr w:type="gramStart"/>
      <w:r w:rsidRPr="00B1282A">
        <w:rPr>
          <w:rFonts w:ascii="Arial" w:eastAsia="Calibri" w:hAnsi="Arial" w:cs="Arial"/>
          <w:color w:val="000000"/>
        </w:rPr>
        <w:t>INICIO</w:t>
      </w:r>
      <w:proofErr w:type="gramEnd"/>
      <w:r w:rsidRPr="00B1282A">
        <w:rPr>
          <w:rFonts w:ascii="Arial" w:eastAsia="Calibri" w:hAnsi="Arial" w:cs="Arial"/>
          <w:color w:val="000000"/>
        </w:rPr>
        <w:t xml:space="preserve"> DA ENTREGA DOS EQUIPAMENTOS SERÁ DE ACORDO COM OS TERMOS ESTABELECIDOS NO ANEXO I, DESTE EDITAL A CONTAR DO RECEBIMENTO, POR PARTE DA CONTRATADA, DA ORDEM DE COMPRA OU DOCUMENTO SIMILAR, NA </w:t>
      </w:r>
      <w:r w:rsidRPr="00B1282A">
        <w:rPr>
          <w:rFonts w:ascii="Arial" w:eastAsia="Calibri" w:hAnsi="Arial" w:cs="Arial"/>
          <w:color w:val="000000"/>
          <w:highlight w:val="yellow"/>
        </w:rPr>
        <w:t>***</w:t>
      </w:r>
      <w:r w:rsidRPr="00B1282A">
        <w:rPr>
          <w:rFonts w:ascii="Arial" w:eastAsia="Calibri" w:hAnsi="Arial" w:cs="Arial"/>
          <w:color w:val="000000"/>
        </w:rPr>
        <w:t xml:space="preserve"> </w:t>
      </w:r>
      <w:r w:rsidRPr="00B1282A">
        <w:rPr>
          <w:rFonts w:ascii="Arial" w:eastAsia="Calibri" w:hAnsi="Arial" w:cs="Arial"/>
          <w:color w:val="FF0000"/>
        </w:rPr>
        <w:t>endereço</w:t>
      </w:r>
      <w:r w:rsidRPr="00B1282A">
        <w:rPr>
          <w:rFonts w:ascii="Arial" w:eastAsia="Calibri" w:hAnsi="Arial" w:cs="Arial"/>
          <w:color w:val="000000"/>
        </w:rPr>
        <w:t>, TODOS OS BENS SERÃO AVALIADOS, SOB PENA DE DEVOLUÇÃO DE NÃO ACEITE, CASO NÃO ATENDA A DESCRIMINAÇÃO DO TERMO DE REFERÊNCIA DO REFERIDO EDITAL OU DE MÁ QUALIDADE.</w:t>
      </w:r>
    </w:p>
    <w:p w14:paraId="319DD854" w14:textId="77777777" w:rsidR="007516B3" w:rsidRPr="00B1282A" w:rsidRDefault="007516B3" w:rsidP="0073003E">
      <w:pPr>
        <w:jc w:val="right"/>
        <w:rPr>
          <w:rFonts w:ascii="Arial" w:eastAsia="Calibri" w:hAnsi="Arial" w:cs="Arial"/>
        </w:rPr>
      </w:pPr>
    </w:p>
    <w:p w14:paraId="0F80D088" w14:textId="77777777" w:rsidR="007516B3" w:rsidRPr="00B1282A" w:rsidRDefault="005467C3" w:rsidP="0073003E">
      <w:pPr>
        <w:jc w:val="right"/>
        <w:rPr>
          <w:rFonts w:ascii="Arial" w:eastAsia="Calibri" w:hAnsi="Arial" w:cs="Arial"/>
        </w:rPr>
      </w:pPr>
      <w:r w:rsidRPr="00B1282A">
        <w:rPr>
          <w:rFonts w:ascii="Arial" w:eastAsia="Calibri" w:hAnsi="Arial" w:cs="Arial"/>
        </w:rPr>
        <w:t>LOCAL E DATA</w:t>
      </w:r>
    </w:p>
    <w:p w14:paraId="5BCCA5DB" w14:textId="77777777" w:rsidR="007516B3" w:rsidRPr="00B1282A" w:rsidRDefault="005467C3" w:rsidP="0073003E">
      <w:pPr>
        <w:jc w:val="center"/>
        <w:rPr>
          <w:rFonts w:ascii="Arial" w:eastAsia="Calibri" w:hAnsi="Arial" w:cs="Arial"/>
        </w:rPr>
      </w:pPr>
      <w:r w:rsidRPr="00B1282A">
        <w:rPr>
          <w:rFonts w:ascii="Arial" w:eastAsia="Calibri" w:hAnsi="Arial" w:cs="Arial"/>
        </w:rPr>
        <w:t>_____________________________________</w:t>
      </w:r>
    </w:p>
    <w:p w14:paraId="5503A217" w14:textId="77777777" w:rsidR="007516B3" w:rsidRPr="00B1282A" w:rsidRDefault="005467C3" w:rsidP="0073003E">
      <w:pPr>
        <w:jc w:val="center"/>
        <w:rPr>
          <w:rFonts w:ascii="Arial" w:eastAsia="Calibri" w:hAnsi="Arial" w:cs="Arial"/>
        </w:rPr>
      </w:pPr>
      <w:r w:rsidRPr="00B1282A">
        <w:rPr>
          <w:rFonts w:ascii="Arial" w:eastAsia="Calibri" w:hAnsi="Arial" w:cs="Arial"/>
        </w:rPr>
        <w:t>CARIMBO DA EMPRESA/ASSINATURA DO RESPONSÁVEL</w:t>
      </w:r>
    </w:p>
    <w:p w14:paraId="076E3CE7" w14:textId="77777777" w:rsidR="007516B3" w:rsidRPr="00B1282A" w:rsidRDefault="007516B3" w:rsidP="0073003E">
      <w:pPr>
        <w:jc w:val="center"/>
        <w:rPr>
          <w:rFonts w:ascii="Arial" w:eastAsia="Calibri" w:hAnsi="Arial" w:cs="Arial"/>
        </w:rPr>
      </w:pPr>
    </w:p>
    <w:p w14:paraId="2B2316A7" w14:textId="77777777" w:rsidR="007516B3" w:rsidRPr="00B1282A" w:rsidRDefault="005467C3" w:rsidP="0073003E">
      <w:pPr>
        <w:jc w:val="both"/>
        <w:rPr>
          <w:rFonts w:ascii="Arial" w:eastAsia="Calibri" w:hAnsi="Arial" w:cs="Arial"/>
        </w:rPr>
      </w:pPr>
      <w:r w:rsidRPr="00B1282A">
        <w:rPr>
          <w:rFonts w:ascii="Arial" w:eastAsia="Calibri" w:hAnsi="Arial" w:cs="Arial"/>
          <w:b/>
        </w:rPr>
        <w:t xml:space="preserve">OBS. </w:t>
      </w:r>
      <w:r w:rsidRPr="00B1282A">
        <w:rPr>
          <w:rFonts w:ascii="Arial" w:eastAsia="Calibri" w:hAnsi="Arial"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7C28C900" w14:textId="77777777" w:rsidR="007516B3" w:rsidRDefault="007516B3" w:rsidP="0073003E">
      <w:pPr>
        <w:jc w:val="both"/>
        <w:rPr>
          <w:rFonts w:ascii="Arial" w:eastAsia="Calibri" w:hAnsi="Arial" w:cs="Arial"/>
        </w:rPr>
      </w:pPr>
    </w:p>
    <w:p w14:paraId="43B3F804" w14:textId="77777777" w:rsidR="00B1282A" w:rsidRDefault="00B1282A" w:rsidP="0073003E">
      <w:pPr>
        <w:jc w:val="both"/>
        <w:rPr>
          <w:rFonts w:ascii="Arial" w:eastAsia="Calibri" w:hAnsi="Arial" w:cs="Arial"/>
        </w:rPr>
      </w:pPr>
    </w:p>
    <w:p w14:paraId="6A3E8466" w14:textId="77777777" w:rsidR="00B1282A" w:rsidRDefault="00B1282A" w:rsidP="0073003E">
      <w:pPr>
        <w:jc w:val="both"/>
        <w:rPr>
          <w:rFonts w:ascii="Arial" w:eastAsia="Calibri" w:hAnsi="Arial" w:cs="Arial"/>
        </w:rPr>
      </w:pPr>
    </w:p>
    <w:p w14:paraId="7B6A19D0" w14:textId="77777777" w:rsidR="00B1282A" w:rsidRDefault="00B1282A" w:rsidP="0073003E">
      <w:pPr>
        <w:jc w:val="both"/>
        <w:rPr>
          <w:rFonts w:ascii="Arial" w:eastAsia="Calibri" w:hAnsi="Arial" w:cs="Arial"/>
        </w:rPr>
      </w:pPr>
    </w:p>
    <w:p w14:paraId="306D3BD2" w14:textId="77777777" w:rsidR="00B1282A" w:rsidRDefault="00B1282A" w:rsidP="0073003E">
      <w:pPr>
        <w:jc w:val="both"/>
        <w:rPr>
          <w:rFonts w:ascii="Arial" w:eastAsia="Calibri" w:hAnsi="Arial" w:cs="Arial"/>
        </w:rPr>
      </w:pPr>
    </w:p>
    <w:p w14:paraId="699CB97C" w14:textId="77777777" w:rsidR="00B1282A" w:rsidRDefault="00B1282A" w:rsidP="0073003E">
      <w:pPr>
        <w:jc w:val="both"/>
        <w:rPr>
          <w:rFonts w:ascii="Arial" w:eastAsia="Calibri" w:hAnsi="Arial" w:cs="Arial"/>
        </w:rPr>
      </w:pPr>
    </w:p>
    <w:p w14:paraId="3C84ADDA" w14:textId="77777777" w:rsidR="00B1282A" w:rsidRDefault="00B1282A" w:rsidP="0073003E">
      <w:pPr>
        <w:jc w:val="both"/>
        <w:rPr>
          <w:rFonts w:ascii="Arial" w:eastAsia="Calibri" w:hAnsi="Arial" w:cs="Arial"/>
        </w:rPr>
      </w:pPr>
    </w:p>
    <w:p w14:paraId="490E5BF0" w14:textId="77777777" w:rsidR="00B1282A" w:rsidRDefault="00B1282A" w:rsidP="0073003E">
      <w:pPr>
        <w:jc w:val="both"/>
        <w:rPr>
          <w:rFonts w:ascii="Arial" w:eastAsia="Calibri" w:hAnsi="Arial" w:cs="Arial"/>
        </w:rPr>
      </w:pPr>
    </w:p>
    <w:p w14:paraId="46E9D490" w14:textId="77777777" w:rsidR="00B1282A" w:rsidRDefault="00B1282A" w:rsidP="0073003E">
      <w:pPr>
        <w:jc w:val="both"/>
        <w:rPr>
          <w:rFonts w:ascii="Arial" w:eastAsia="Calibri" w:hAnsi="Arial" w:cs="Arial"/>
        </w:rPr>
      </w:pPr>
    </w:p>
    <w:p w14:paraId="138C7201" w14:textId="77777777" w:rsidR="00B1282A" w:rsidRDefault="00B1282A" w:rsidP="0073003E">
      <w:pPr>
        <w:jc w:val="both"/>
        <w:rPr>
          <w:rFonts w:ascii="Arial" w:eastAsia="Calibri" w:hAnsi="Arial" w:cs="Arial"/>
        </w:rPr>
      </w:pPr>
    </w:p>
    <w:p w14:paraId="0DFE541A" w14:textId="77777777" w:rsidR="00B1282A" w:rsidRDefault="00B1282A" w:rsidP="0073003E">
      <w:pPr>
        <w:jc w:val="both"/>
        <w:rPr>
          <w:rFonts w:ascii="Arial" w:eastAsia="Calibri" w:hAnsi="Arial" w:cs="Arial"/>
        </w:rPr>
      </w:pPr>
    </w:p>
    <w:p w14:paraId="70ED24B6" w14:textId="77777777" w:rsidR="00B1282A" w:rsidRDefault="00B1282A" w:rsidP="0073003E">
      <w:pPr>
        <w:jc w:val="both"/>
        <w:rPr>
          <w:rFonts w:ascii="Arial" w:eastAsia="Calibri" w:hAnsi="Arial" w:cs="Arial"/>
        </w:rPr>
      </w:pPr>
    </w:p>
    <w:p w14:paraId="54A64DF5" w14:textId="77777777" w:rsidR="00B1282A" w:rsidRDefault="00B1282A" w:rsidP="0073003E">
      <w:pPr>
        <w:jc w:val="both"/>
        <w:rPr>
          <w:rFonts w:ascii="Arial" w:eastAsia="Calibri" w:hAnsi="Arial" w:cs="Arial"/>
        </w:rPr>
      </w:pPr>
    </w:p>
    <w:p w14:paraId="0B0982F4" w14:textId="77777777" w:rsidR="00B1282A" w:rsidRDefault="00B1282A" w:rsidP="0073003E">
      <w:pPr>
        <w:jc w:val="both"/>
        <w:rPr>
          <w:rFonts w:ascii="Arial" w:eastAsia="Calibri" w:hAnsi="Arial" w:cs="Arial"/>
        </w:rPr>
      </w:pPr>
    </w:p>
    <w:p w14:paraId="06F1810B" w14:textId="77777777" w:rsidR="00B1282A" w:rsidRDefault="00B1282A" w:rsidP="0073003E">
      <w:pPr>
        <w:jc w:val="both"/>
        <w:rPr>
          <w:rFonts w:ascii="Arial" w:eastAsia="Calibri" w:hAnsi="Arial" w:cs="Arial"/>
        </w:rPr>
      </w:pPr>
    </w:p>
    <w:p w14:paraId="79F03186" w14:textId="77777777" w:rsidR="00B1282A" w:rsidRDefault="00B1282A" w:rsidP="0073003E">
      <w:pPr>
        <w:jc w:val="both"/>
        <w:rPr>
          <w:rFonts w:ascii="Arial" w:eastAsia="Calibri" w:hAnsi="Arial" w:cs="Arial"/>
        </w:rPr>
      </w:pPr>
    </w:p>
    <w:p w14:paraId="0EA8DA2B" w14:textId="77777777" w:rsidR="00B1282A" w:rsidRDefault="00B1282A" w:rsidP="0073003E">
      <w:pPr>
        <w:jc w:val="both"/>
        <w:rPr>
          <w:rFonts w:ascii="Arial" w:eastAsia="Calibri" w:hAnsi="Arial" w:cs="Arial"/>
        </w:rPr>
      </w:pPr>
    </w:p>
    <w:p w14:paraId="7EC65A17" w14:textId="77777777" w:rsidR="00B1282A" w:rsidRDefault="00B1282A" w:rsidP="0073003E">
      <w:pPr>
        <w:jc w:val="both"/>
        <w:rPr>
          <w:rFonts w:ascii="Arial" w:eastAsia="Calibri" w:hAnsi="Arial" w:cs="Arial"/>
        </w:rPr>
      </w:pPr>
    </w:p>
    <w:p w14:paraId="1A7B2695" w14:textId="77777777" w:rsidR="00B1282A" w:rsidRDefault="00B1282A" w:rsidP="0073003E">
      <w:pPr>
        <w:jc w:val="both"/>
        <w:rPr>
          <w:rFonts w:ascii="Arial" w:eastAsia="Calibri" w:hAnsi="Arial" w:cs="Arial"/>
        </w:rPr>
      </w:pPr>
    </w:p>
    <w:p w14:paraId="0183F049" w14:textId="77777777" w:rsidR="00B1282A" w:rsidRDefault="00B1282A" w:rsidP="0073003E">
      <w:pPr>
        <w:jc w:val="both"/>
        <w:rPr>
          <w:rFonts w:ascii="Arial" w:eastAsia="Calibri" w:hAnsi="Arial" w:cs="Arial"/>
        </w:rPr>
      </w:pPr>
    </w:p>
    <w:p w14:paraId="3DA5BEF1" w14:textId="77777777" w:rsidR="00B1282A" w:rsidRDefault="00B1282A" w:rsidP="0073003E">
      <w:pPr>
        <w:jc w:val="both"/>
        <w:rPr>
          <w:rFonts w:ascii="Arial" w:eastAsia="Calibri" w:hAnsi="Arial" w:cs="Arial"/>
        </w:rPr>
      </w:pPr>
    </w:p>
    <w:p w14:paraId="1A9AF3A7" w14:textId="77777777" w:rsidR="00B1282A" w:rsidRDefault="00B1282A" w:rsidP="0073003E">
      <w:pPr>
        <w:jc w:val="both"/>
        <w:rPr>
          <w:rFonts w:ascii="Arial" w:eastAsia="Calibri" w:hAnsi="Arial" w:cs="Arial"/>
        </w:rPr>
      </w:pPr>
    </w:p>
    <w:p w14:paraId="45821347" w14:textId="77777777" w:rsidR="00B1282A" w:rsidRDefault="00B1282A" w:rsidP="0073003E">
      <w:pPr>
        <w:jc w:val="both"/>
        <w:rPr>
          <w:rFonts w:ascii="Arial" w:eastAsia="Calibri" w:hAnsi="Arial" w:cs="Arial"/>
        </w:rPr>
      </w:pPr>
    </w:p>
    <w:p w14:paraId="2A2A5AD1" w14:textId="77777777" w:rsidR="00B1282A" w:rsidRDefault="00B1282A" w:rsidP="0073003E">
      <w:pPr>
        <w:jc w:val="both"/>
        <w:rPr>
          <w:rFonts w:ascii="Arial" w:eastAsia="Calibri" w:hAnsi="Arial" w:cs="Arial"/>
        </w:rPr>
      </w:pPr>
    </w:p>
    <w:p w14:paraId="35EADD77" w14:textId="77777777" w:rsidR="00B1282A" w:rsidRDefault="00B1282A" w:rsidP="0073003E">
      <w:pPr>
        <w:jc w:val="both"/>
        <w:rPr>
          <w:rFonts w:ascii="Arial" w:eastAsia="Calibri" w:hAnsi="Arial" w:cs="Arial"/>
        </w:rPr>
      </w:pPr>
    </w:p>
    <w:p w14:paraId="0E3EFA65" w14:textId="77777777" w:rsidR="00B1282A" w:rsidRDefault="00B1282A" w:rsidP="0073003E">
      <w:pPr>
        <w:jc w:val="both"/>
        <w:rPr>
          <w:rFonts w:ascii="Arial" w:eastAsia="Calibri" w:hAnsi="Arial" w:cs="Arial"/>
        </w:rPr>
      </w:pPr>
    </w:p>
    <w:p w14:paraId="2118B834" w14:textId="77777777" w:rsidR="00B1282A" w:rsidRDefault="00B1282A" w:rsidP="0073003E">
      <w:pPr>
        <w:jc w:val="both"/>
        <w:rPr>
          <w:rFonts w:ascii="Arial" w:eastAsia="Calibri" w:hAnsi="Arial" w:cs="Arial"/>
        </w:rPr>
      </w:pPr>
    </w:p>
    <w:p w14:paraId="4C5F6F9E" w14:textId="77777777" w:rsidR="00B1282A" w:rsidRDefault="00B1282A" w:rsidP="0073003E">
      <w:pPr>
        <w:jc w:val="both"/>
        <w:rPr>
          <w:rFonts w:ascii="Arial" w:eastAsia="Calibri" w:hAnsi="Arial" w:cs="Arial"/>
        </w:rPr>
      </w:pPr>
    </w:p>
    <w:p w14:paraId="0449DA3E" w14:textId="77777777" w:rsidR="00B1282A" w:rsidRDefault="00B1282A" w:rsidP="0073003E">
      <w:pPr>
        <w:jc w:val="both"/>
        <w:rPr>
          <w:rFonts w:ascii="Arial" w:eastAsia="Calibri" w:hAnsi="Arial" w:cs="Arial"/>
        </w:rPr>
      </w:pPr>
    </w:p>
    <w:p w14:paraId="204627D6" w14:textId="77777777" w:rsidR="00B1282A" w:rsidRDefault="00B1282A" w:rsidP="0073003E">
      <w:pPr>
        <w:jc w:val="both"/>
        <w:rPr>
          <w:rFonts w:ascii="Arial" w:eastAsia="Calibri" w:hAnsi="Arial" w:cs="Arial"/>
        </w:rPr>
      </w:pPr>
    </w:p>
    <w:p w14:paraId="3E72EFC5" w14:textId="77777777" w:rsidR="00B1282A" w:rsidRDefault="00B1282A" w:rsidP="0073003E">
      <w:pPr>
        <w:jc w:val="both"/>
        <w:rPr>
          <w:rFonts w:ascii="Arial" w:eastAsia="Calibri" w:hAnsi="Arial" w:cs="Arial"/>
        </w:rPr>
      </w:pPr>
    </w:p>
    <w:p w14:paraId="5A6526CA" w14:textId="77777777" w:rsidR="00B1282A" w:rsidRDefault="00B1282A" w:rsidP="0073003E">
      <w:pPr>
        <w:jc w:val="both"/>
        <w:rPr>
          <w:rFonts w:ascii="Arial" w:eastAsia="Calibri" w:hAnsi="Arial" w:cs="Arial"/>
        </w:rPr>
      </w:pPr>
    </w:p>
    <w:p w14:paraId="758E057F" w14:textId="77777777" w:rsidR="00B1282A" w:rsidRDefault="00B1282A" w:rsidP="0073003E">
      <w:pPr>
        <w:jc w:val="both"/>
        <w:rPr>
          <w:rFonts w:ascii="Arial" w:eastAsia="Calibri" w:hAnsi="Arial" w:cs="Arial"/>
        </w:rPr>
      </w:pPr>
    </w:p>
    <w:p w14:paraId="6475CB7A" w14:textId="77777777" w:rsidR="00B1282A" w:rsidRDefault="00B1282A" w:rsidP="0073003E">
      <w:pPr>
        <w:jc w:val="both"/>
        <w:rPr>
          <w:rFonts w:ascii="Arial" w:eastAsia="Calibri" w:hAnsi="Arial" w:cs="Arial"/>
        </w:rPr>
      </w:pPr>
    </w:p>
    <w:p w14:paraId="160BE85B" w14:textId="77777777" w:rsidR="00B1282A" w:rsidRDefault="00B1282A" w:rsidP="0073003E">
      <w:pPr>
        <w:jc w:val="both"/>
        <w:rPr>
          <w:rFonts w:ascii="Arial" w:eastAsia="Calibri" w:hAnsi="Arial" w:cs="Arial"/>
        </w:rPr>
      </w:pPr>
    </w:p>
    <w:p w14:paraId="61DDA726" w14:textId="77777777" w:rsidR="00B1282A" w:rsidRDefault="00B1282A" w:rsidP="0073003E">
      <w:pPr>
        <w:jc w:val="both"/>
        <w:rPr>
          <w:rFonts w:ascii="Arial" w:eastAsia="Calibri" w:hAnsi="Arial" w:cs="Arial"/>
        </w:rPr>
      </w:pPr>
    </w:p>
    <w:p w14:paraId="20CFB7FC" w14:textId="77777777" w:rsidR="00272347" w:rsidRDefault="00272347" w:rsidP="0073003E">
      <w:pPr>
        <w:jc w:val="both"/>
        <w:rPr>
          <w:rFonts w:ascii="Arial" w:eastAsia="Calibri" w:hAnsi="Arial" w:cs="Arial"/>
        </w:rPr>
      </w:pPr>
    </w:p>
    <w:p w14:paraId="2097BDD8" w14:textId="77777777" w:rsidR="00272347" w:rsidRDefault="00272347" w:rsidP="0073003E">
      <w:pPr>
        <w:jc w:val="both"/>
        <w:rPr>
          <w:rFonts w:ascii="Arial" w:eastAsia="Calibri" w:hAnsi="Arial" w:cs="Arial"/>
        </w:rPr>
      </w:pPr>
    </w:p>
    <w:p w14:paraId="0F625092" w14:textId="77777777" w:rsidR="00B1370B" w:rsidRDefault="00B1370B" w:rsidP="0073003E">
      <w:pPr>
        <w:jc w:val="both"/>
        <w:rPr>
          <w:rFonts w:ascii="Arial" w:eastAsia="Calibri" w:hAnsi="Arial" w:cs="Arial"/>
        </w:rPr>
      </w:pPr>
    </w:p>
    <w:p w14:paraId="49B9BCDE" w14:textId="77777777" w:rsidR="0037408D" w:rsidRDefault="0037408D" w:rsidP="0073003E">
      <w:pPr>
        <w:jc w:val="both"/>
        <w:rPr>
          <w:rFonts w:ascii="Arial" w:eastAsia="Calibri" w:hAnsi="Arial" w:cs="Arial"/>
        </w:rPr>
      </w:pPr>
    </w:p>
    <w:p w14:paraId="758F6397" w14:textId="77777777" w:rsidR="00B1282A" w:rsidRDefault="00B1282A" w:rsidP="0073003E">
      <w:pPr>
        <w:jc w:val="both"/>
        <w:rPr>
          <w:rFonts w:ascii="Arial" w:eastAsia="Calibri" w:hAnsi="Arial" w:cs="Arial"/>
        </w:rPr>
      </w:pPr>
    </w:p>
    <w:p w14:paraId="18EC9AFC" w14:textId="77777777" w:rsidR="00B1282A" w:rsidRDefault="00B1282A" w:rsidP="0073003E">
      <w:pPr>
        <w:jc w:val="both"/>
        <w:rPr>
          <w:rFonts w:ascii="Arial" w:eastAsia="Calibri" w:hAnsi="Arial" w:cs="Arial"/>
        </w:rPr>
      </w:pPr>
    </w:p>
    <w:p w14:paraId="4802643A" w14:textId="77777777" w:rsidR="00B1282A" w:rsidRPr="00B1282A" w:rsidRDefault="00B1282A" w:rsidP="0073003E">
      <w:pPr>
        <w:jc w:val="both"/>
        <w:rPr>
          <w:rFonts w:ascii="Arial" w:eastAsia="Calibri" w:hAnsi="Arial" w:cs="Arial"/>
        </w:rPr>
      </w:pPr>
    </w:p>
    <w:p w14:paraId="1ECBE521" w14:textId="6F5D1ABB" w:rsidR="007516B3" w:rsidRPr="00B1282A" w:rsidRDefault="005467C3" w:rsidP="0073003E">
      <w:pPr>
        <w:pBdr>
          <w:top w:val="single" w:sz="4" w:space="1" w:color="000000"/>
          <w:bottom w:val="single" w:sz="4" w:space="1" w:color="000000"/>
        </w:pBdr>
        <w:shd w:val="clear" w:color="auto" w:fill="D6E3BC"/>
        <w:jc w:val="center"/>
        <w:rPr>
          <w:rFonts w:ascii="Arial" w:eastAsia="Calibri" w:hAnsi="Arial" w:cs="Arial"/>
          <w:b/>
        </w:rPr>
      </w:pPr>
      <w:r w:rsidRPr="00B1282A">
        <w:rPr>
          <w:rFonts w:ascii="Arial" w:eastAsia="Calibri" w:hAnsi="Arial" w:cs="Arial"/>
          <w:b/>
        </w:rPr>
        <w:lastRenderedPageBreak/>
        <w:t>ANEXO I</w:t>
      </w:r>
      <w:r w:rsidR="00272347">
        <w:rPr>
          <w:rFonts w:ascii="Arial" w:eastAsia="Calibri" w:hAnsi="Arial" w:cs="Arial"/>
          <w:b/>
        </w:rPr>
        <w:t>V</w:t>
      </w:r>
      <w:r w:rsidRPr="00B1282A">
        <w:rPr>
          <w:rFonts w:ascii="Arial" w:eastAsia="Calibri" w:hAnsi="Arial" w:cs="Arial"/>
          <w:b/>
        </w:rPr>
        <w:t xml:space="preserve"> – </w:t>
      </w:r>
      <w:r w:rsidR="00272347">
        <w:rPr>
          <w:rFonts w:ascii="Arial" w:eastAsia="Calibri" w:hAnsi="Arial" w:cs="Arial"/>
          <w:b/>
        </w:rPr>
        <w:t>CADASTRO RESERVA</w:t>
      </w:r>
    </w:p>
    <w:p w14:paraId="0F21F796" w14:textId="77777777" w:rsidR="007516B3" w:rsidRPr="00B1282A" w:rsidRDefault="007516B3" w:rsidP="0073003E">
      <w:pPr>
        <w:jc w:val="both"/>
        <w:rPr>
          <w:rFonts w:ascii="Arial" w:eastAsia="Calibri" w:hAnsi="Arial" w:cs="Arial"/>
          <w:b/>
        </w:rPr>
      </w:pPr>
    </w:p>
    <w:p w14:paraId="07D583E1" w14:textId="77777777" w:rsidR="00272347" w:rsidRDefault="00272347" w:rsidP="00272347">
      <w:pPr>
        <w:widowControl w:val="0"/>
        <w:autoSpaceDE w:val="0"/>
        <w:autoSpaceDN w:val="0"/>
        <w:adjustRightInd w:val="0"/>
        <w:spacing w:line="360" w:lineRule="auto"/>
        <w:ind w:right="-30"/>
        <w:jc w:val="center"/>
        <w:rPr>
          <w:rFonts w:ascii="Arial" w:hAnsi="Arial" w:cs="Arial"/>
        </w:rPr>
      </w:pPr>
    </w:p>
    <w:p w14:paraId="4F8B5C01" w14:textId="77777777" w:rsidR="00272347" w:rsidRPr="003E75B4" w:rsidRDefault="00272347" w:rsidP="00272347">
      <w:pPr>
        <w:widowControl w:val="0"/>
        <w:autoSpaceDE w:val="0"/>
        <w:autoSpaceDN w:val="0"/>
        <w:adjustRightInd w:val="0"/>
        <w:spacing w:line="360" w:lineRule="auto"/>
        <w:ind w:right="-30"/>
        <w:jc w:val="center"/>
        <w:rPr>
          <w:rFonts w:ascii="Arial" w:hAnsi="Arial" w:cs="Arial"/>
        </w:rPr>
      </w:pPr>
    </w:p>
    <w:p w14:paraId="2530F7CD" w14:textId="77777777" w:rsidR="00272347" w:rsidRPr="003E75B4" w:rsidRDefault="00272347" w:rsidP="00272347">
      <w:pPr>
        <w:widowControl w:val="0"/>
        <w:autoSpaceDE w:val="0"/>
        <w:autoSpaceDN w:val="0"/>
        <w:adjustRightInd w:val="0"/>
        <w:spacing w:line="360" w:lineRule="auto"/>
        <w:ind w:right="-30"/>
        <w:jc w:val="center"/>
        <w:rPr>
          <w:rFonts w:ascii="Arial" w:hAnsi="Arial" w:cs="Arial"/>
        </w:rPr>
      </w:pPr>
      <w:r w:rsidRPr="003E75B4">
        <w:rPr>
          <w:rFonts w:ascii="Arial" w:hAnsi="Arial" w:cs="Arial"/>
        </w:rPr>
        <w:t>Seguindo a ordem de classificação, segue relação de fornecedores que aceitaram cotar os itens com preços iguais ao adjudicatário:</w:t>
      </w:r>
    </w:p>
    <w:p w14:paraId="629F3BA0" w14:textId="77777777" w:rsidR="00272347" w:rsidRPr="003E75B4" w:rsidRDefault="00272347" w:rsidP="00272347">
      <w:pPr>
        <w:widowControl w:val="0"/>
        <w:autoSpaceDE w:val="0"/>
        <w:autoSpaceDN w:val="0"/>
        <w:adjustRightInd w:val="0"/>
        <w:spacing w:line="360" w:lineRule="auto"/>
        <w:ind w:right="-30"/>
        <w:jc w:val="center"/>
        <w:rPr>
          <w:rFonts w:ascii="Arial" w:hAnsi="Arial" w:cs="Arial"/>
        </w:rPr>
      </w:pPr>
    </w:p>
    <w:tbl>
      <w:tblPr>
        <w:tblW w:w="10216"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1668"/>
      </w:tblGrid>
      <w:tr w:rsidR="00272347" w:rsidRPr="003E75B4" w14:paraId="76C2B27D" w14:textId="77777777" w:rsidTr="003F0825">
        <w:trPr>
          <w:trHeight w:val="511"/>
        </w:trPr>
        <w:tc>
          <w:tcPr>
            <w:tcW w:w="10216" w:type="dxa"/>
            <w:gridSpan w:val="9"/>
            <w:tcBorders>
              <w:top w:val="single" w:sz="2" w:space="0" w:color="000000"/>
              <w:left w:val="single" w:sz="2" w:space="0" w:color="000000"/>
              <w:bottom w:val="single" w:sz="2" w:space="0" w:color="000000"/>
              <w:right w:val="single" w:sz="2" w:space="0" w:color="000000"/>
            </w:tcBorders>
            <w:vAlign w:val="center"/>
          </w:tcPr>
          <w:p w14:paraId="11BF6642"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i/>
              </w:rPr>
            </w:pPr>
            <w:r w:rsidRPr="003E75B4">
              <w:rPr>
                <w:rFonts w:ascii="Arial" w:hAnsi="Arial" w:cs="Arial"/>
              </w:rPr>
              <w:t xml:space="preserve">Fornecedor </w:t>
            </w:r>
            <w:r w:rsidRPr="003E75B4">
              <w:rPr>
                <w:rFonts w:ascii="Arial" w:hAnsi="Arial" w:cs="Arial"/>
                <w:i/>
              </w:rPr>
              <w:t>(razão social, CNPJ/MF, endereço, contatos, representante)</w:t>
            </w:r>
          </w:p>
        </w:tc>
      </w:tr>
      <w:tr w:rsidR="00272347" w:rsidRPr="003E75B4" w14:paraId="4917AAA6" w14:textId="77777777" w:rsidTr="003F0825">
        <w:trPr>
          <w:trHeight w:val="674"/>
        </w:trPr>
        <w:tc>
          <w:tcPr>
            <w:tcW w:w="497" w:type="dxa"/>
            <w:tcBorders>
              <w:top w:val="nil"/>
              <w:left w:val="single" w:sz="2" w:space="0" w:color="000000"/>
              <w:bottom w:val="single" w:sz="2" w:space="0" w:color="000000"/>
              <w:right w:val="nil"/>
            </w:tcBorders>
            <w:vAlign w:val="center"/>
          </w:tcPr>
          <w:p w14:paraId="26464E50"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Item</w:t>
            </w:r>
          </w:p>
          <w:p w14:paraId="723711ED"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do</w:t>
            </w:r>
          </w:p>
          <w:p w14:paraId="45B79A26"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TR</w:t>
            </w:r>
          </w:p>
        </w:tc>
        <w:tc>
          <w:tcPr>
            <w:tcW w:w="1333" w:type="dxa"/>
            <w:tcBorders>
              <w:top w:val="nil"/>
              <w:left w:val="single" w:sz="2" w:space="0" w:color="000000"/>
              <w:bottom w:val="single" w:sz="2" w:space="0" w:color="000000"/>
              <w:right w:val="nil"/>
            </w:tcBorders>
          </w:tcPr>
          <w:p w14:paraId="2FA170C2"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r w:rsidRPr="003E75B4">
              <w:rPr>
                <w:rFonts w:ascii="Arial" w:hAnsi="Arial" w:cs="Arial"/>
              </w:rPr>
              <w:t>Especificação</w:t>
            </w:r>
          </w:p>
        </w:tc>
        <w:tc>
          <w:tcPr>
            <w:tcW w:w="1253" w:type="dxa"/>
            <w:tcBorders>
              <w:top w:val="nil"/>
              <w:left w:val="single" w:sz="2" w:space="0" w:color="000000"/>
              <w:bottom w:val="single" w:sz="2" w:space="0" w:color="000000"/>
              <w:right w:val="nil"/>
            </w:tcBorders>
          </w:tcPr>
          <w:p w14:paraId="5F6F8ADB"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 xml:space="preserve">Marca </w:t>
            </w:r>
          </w:p>
          <w:p w14:paraId="552EDF3B"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(se exigida no edital)</w:t>
            </w:r>
          </w:p>
        </w:tc>
        <w:tc>
          <w:tcPr>
            <w:tcW w:w="1541" w:type="dxa"/>
            <w:tcBorders>
              <w:top w:val="nil"/>
              <w:left w:val="single" w:sz="2" w:space="0" w:color="000000"/>
              <w:bottom w:val="single" w:sz="2" w:space="0" w:color="000000"/>
              <w:right w:val="nil"/>
            </w:tcBorders>
          </w:tcPr>
          <w:p w14:paraId="0236B4F3"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Modelo</w:t>
            </w:r>
          </w:p>
          <w:p w14:paraId="07C891F1"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(se exigido no edital)</w:t>
            </w:r>
          </w:p>
        </w:tc>
        <w:tc>
          <w:tcPr>
            <w:tcW w:w="1121" w:type="dxa"/>
            <w:tcBorders>
              <w:top w:val="nil"/>
              <w:left w:val="single" w:sz="2" w:space="0" w:color="000000"/>
              <w:bottom w:val="single" w:sz="2" w:space="0" w:color="000000"/>
              <w:right w:val="nil"/>
            </w:tcBorders>
          </w:tcPr>
          <w:p w14:paraId="34937EDB"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Unidade</w:t>
            </w:r>
          </w:p>
        </w:tc>
        <w:tc>
          <w:tcPr>
            <w:tcW w:w="1121" w:type="dxa"/>
            <w:tcBorders>
              <w:top w:val="nil"/>
              <w:left w:val="single" w:sz="2" w:space="0" w:color="000000"/>
              <w:bottom w:val="single" w:sz="2" w:space="0" w:color="000000"/>
              <w:right w:val="nil"/>
            </w:tcBorders>
          </w:tcPr>
          <w:p w14:paraId="197659CA"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proofErr w:type="spellStart"/>
            <w:r w:rsidRPr="003E75B4">
              <w:rPr>
                <w:rFonts w:ascii="Arial" w:hAnsi="Arial" w:cs="Arial"/>
              </w:rPr>
              <w:t>QuantidadeMáxima</w:t>
            </w:r>
            <w:proofErr w:type="spellEnd"/>
          </w:p>
        </w:tc>
        <w:tc>
          <w:tcPr>
            <w:tcW w:w="841" w:type="dxa"/>
            <w:tcBorders>
              <w:top w:val="nil"/>
              <w:left w:val="single" w:sz="2" w:space="0" w:color="000000"/>
              <w:bottom w:val="single" w:sz="2" w:space="0" w:color="000000"/>
              <w:right w:val="single" w:sz="2" w:space="0" w:color="000000"/>
            </w:tcBorders>
          </w:tcPr>
          <w:p w14:paraId="6C5F547D"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Valor Un</w:t>
            </w:r>
          </w:p>
        </w:tc>
        <w:tc>
          <w:tcPr>
            <w:tcW w:w="841" w:type="dxa"/>
            <w:tcBorders>
              <w:top w:val="nil"/>
              <w:left w:val="single" w:sz="2" w:space="0" w:color="000000"/>
              <w:bottom w:val="single" w:sz="2" w:space="0" w:color="000000"/>
              <w:right w:val="nil"/>
            </w:tcBorders>
          </w:tcPr>
          <w:p w14:paraId="20392727"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Valor Total</w:t>
            </w:r>
          </w:p>
        </w:tc>
        <w:tc>
          <w:tcPr>
            <w:tcW w:w="1668" w:type="dxa"/>
            <w:tcBorders>
              <w:top w:val="nil"/>
              <w:left w:val="single" w:sz="2" w:space="0" w:color="000000"/>
              <w:bottom w:val="single" w:sz="2" w:space="0" w:color="000000"/>
              <w:right w:val="single" w:sz="2" w:space="0" w:color="000000"/>
            </w:tcBorders>
          </w:tcPr>
          <w:p w14:paraId="4B9FB60B"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i/>
                <w:iCs/>
              </w:rPr>
              <w:t>Prazo garantia ou validade</w:t>
            </w:r>
          </w:p>
        </w:tc>
      </w:tr>
      <w:tr w:rsidR="00272347" w:rsidRPr="003E75B4" w14:paraId="292554E7" w14:textId="77777777" w:rsidTr="003F0825">
        <w:trPr>
          <w:trHeight w:val="174"/>
        </w:trPr>
        <w:tc>
          <w:tcPr>
            <w:tcW w:w="497" w:type="dxa"/>
            <w:tcBorders>
              <w:top w:val="nil"/>
              <w:left w:val="single" w:sz="2" w:space="0" w:color="000000"/>
              <w:bottom w:val="single" w:sz="2" w:space="0" w:color="000000"/>
              <w:right w:val="nil"/>
            </w:tcBorders>
          </w:tcPr>
          <w:p w14:paraId="2BFA764D"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1333" w:type="dxa"/>
            <w:tcBorders>
              <w:top w:val="nil"/>
              <w:left w:val="single" w:sz="2" w:space="0" w:color="000000"/>
              <w:bottom w:val="single" w:sz="2" w:space="0" w:color="000000"/>
              <w:right w:val="nil"/>
            </w:tcBorders>
          </w:tcPr>
          <w:p w14:paraId="42993333"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1253" w:type="dxa"/>
            <w:tcBorders>
              <w:top w:val="nil"/>
              <w:left w:val="single" w:sz="2" w:space="0" w:color="000000"/>
              <w:bottom w:val="single" w:sz="2" w:space="0" w:color="000000"/>
              <w:right w:val="nil"/>
            </w:tcBorders>
          </w:tcPr>
          <w:p w14:paraId="0A4E1375"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1541" w:type="dxa"/>
            <w:tcBorders>
              <w:top w:val="nil"/>
              <w:left w:val="single" w:sz="2" w:space="0" w:color="000000"/>
              <w:bottom w:val="single" w:sz="2" w:space="0" w:color="000000"/>
              <w:right w:val="nil"/>
            </w:tcBorders>
          </w:tcPr>
          <w:p w14:paraId="704D2081"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1121" w:type="dxa"/>
            <w:tcBorders>
              <w:top w:val="nil"/>
              <w:left w:val="single" w:sz="2" w:space="0" w:color="000000"/>
              <w:bottom w:val="single" w:sz="2" w:space="0" w:color="000000"/>
              <w:right w:val="nil"/>
            </w:tcBorders>
          </w:tcPr>
          <w:p w14:paraId="59E4ED1F"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1121" w:type="dxa"/>
            <w:tcBorders>
              <w:top w:val="nil"/>
              <w:left w:val="single" w:sz="2" w:space="0" w:color="000000"/>
              <w:bottom w:val="single" w:sz="2" w:space="0" w:color="000000"/>
              <w:right w:val="nil"/>
            </w:tcBorders>
          </w:tcPr>
          <w:p w14:paraId="3E69ACA2"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841" w:type="dxa"/>
            <w:tcBorders>
              <w:top w:val="nil"/>
              <w:left w:val="single" w:sz="2" w:space="0" w:color="000000"/>
              <w:bottom w:val="single" w:sz="2" w:space="0" w:color="000000"/>
              <w:right w:val="single" w:sz="2" w:space="0" w:color="000000"/>
            </w:tcBorders>
          </w:tcPr>
          <w:p w14:paraId="77108BAE"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841" w:type="dxa"/>
            <w:tcBorders>
              <w:top w:val="nil"/>
              <w:left w:val="single" w:sz="2" w:space="0" w:color="000000"/>
              <w:bottom w:val="single" w:sz="2" w:space="0" w:color="000000"/>
              <w:right w:val="nil"/>
            </w:tcBorders>
          </w:tcPr>
          <w:p w14:paraId="50CB8154"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1668" w:type="dxa"/>
            <w:tcBorders>
              <w:top w:val="nil"/>
              <w:left w:val="single" w:sz="2" w:space="0" w:color="000000"/>
              <w:bottom w:val="single" w:sz="2" w:space="0" w:color="000000"/>
              <w:right w:val="single" w:sz="2" w:space="0" w:color="000000"/>
            </w:tcBorders>
          </w:tcPr>
          <w:p w14:paraId="2A2D5BBE"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r>
    </w:tbl>
    <w:p w14:paraId="1836E355" w14:textId="77777777" w:rsidR="00272347" w:rsidRPr="003E75B4" w:rsidRDefault="00272347" w:rsidP="00272347">
      <w:pPr>
        <w:widowControl w:val="0"/>
        <w:autoSpaceDE w:val="0"/>
        <w:autoSpaceDN w:val="0"/>
        <w:adjustRightInd w:val="0"/>
        <w:spacing w:line="360" w:lineRule="auto"/>
        <w:ind w:right="-30"/>
        <w:jc w:val="center"/>
        <w:rPr>
          <w:rFonts w:ascii="Arial" w:hAnsi="Arial" w:cs="Arial"/>
        </w:rPr>
      </w:pPr>
    </w:p>
    <w:p w14:paraId="0CBBFD50" w14:textId="77777777" w:rsidR="00272347" w:rsidRPr="003E75B4" w:rsidRDefault="00272347" w:rsidP="00272347">
      <w:pPr>
        <w:widowControl w:val="0"/>
        <w:autoSpaceDE w:val="0"/>
        <w:autoSpaceDN w:val="0"/>
        <w:adjustRightInd w:val="0"/>
        <w:spacing w:line="360" w:lineRule="auto"/>
        <w:ind w:right="-30"/>
        <w:jc w:val="center"/>
        <w:rPr>
          <w:rFonts w:ascii="Arial" w:hAnsi="Arial" w:cs="Arial"/>
        </w:rPr>
      </w:pPr>
    </w:p>
    <w:p w14:paraId="22F199D7" w14:textId="77777777" w:rsidR="00272347" w:rsidRPr="003E75B4" w:rsidRDefault="00272347" w:rsidP="00272347">
      <w:pPr>
        <w:widowControl w:val="0"/>
        <w:autoSpaceDE w:val="0"/>
        <w:autoSpaceDN w:val="0"/>
        <w:adjustRightInd w:val="0"/>
        <w:spacing w:line="360" w:lineRule="auto"/>
        <w:ind w:right="-30"/>
        <w:jc w:val="center"/>
        <w:rPr>
          <w:rFonts w:ascii="Arial" w:hAnsi="Arial" w:cs="Arial"/>
        </w:rPr>
      </w:pPr>
    </w:p>
    <w:p w14:paraId="29A7944A" w14:textId="77777777" w:rsidR="00272347" w:rsidRPr="003E75B4" w:rsidRDefault="00272347" w:rsidP="00272347">
      <w:pPr>
        <w:widowControl w:val="0"/>
        <w:autoSpaceDE w:val="0"/>
        <w:autoSpaceDN w:val="0"/>
        <w:adjustRightInd w:val="0"/>
        <w:spacing w:line="360" w:lineRule="auto"/>
        <w:ind w:right="-30"/>
        <w:jc w:val="center"/>
        <w:rPr>
          <w:rFonts w:ascii="Arial" w:hAnsi="Arial" w:cs="Arial"/>
        </w:rPr>
      </w:pPr>
      <w:r w:rsidRPr="003E75B4">
        <w:rPr>
          <w:rFonts w:ascii="Arial" w:hAnsi="Arial" w:cs="Arial"/>
        </w:rPr>
        <w:t>Seguindo a ordem de classificação, segue relação de fornecedores que mantiveram sua proposta original:</w:t>
      </w:r>
    </w:p>
    <w:p w14:paraId="1CF0A3CA" w14:textId="77777777" w:rsidR="00272347" w:rsidRPr="003E75B4" w:rsidRDefault="00272347" w:rsidP="00272347">
      <w:pPr>
        <w:widowControl w:val="0"/>
        <w:autoSpaceDE w:val="0"/>
        <w:autoSpaceDN w:val="0"/>
        <w:adjustRightInd w:val="0"/>
        <w:spacing w:line="360" w:lineRule="auto"/>
        <w:ind w:right="-30"/>
        <w:jc w:val="center"/>
        <w:rPr>
          <w:rFonts w:ascii="Arial" w:hAnsi="Arial" w:cs="Arial"/>
        </w:rPr>
      </w:pPr>
    </w:p>
    <w:tbl>
      <w:tblPr>
        <w:tblW w:w="10216"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1668"/>
      </w:tblGrid>
      <w:tr w:rsidR="00272347" w:rsidRPr="003E75B4" w14:paraId="5D1C8BD6" w14:textId="77777777" w:rsidTr="003F0825">
        <w:trPr>
          <w:trHeight w:val="511"/>
        </w:trPr>
        <w:tc>
          <w:tcPr>
            <w:tcW w:w="10216" w:type="dxa"/>
            <w:gridSpan w:val="9"/>
            <w:tcBorders>
              <w:top w:val="single" w:sz="2" w:space="0" w:color="000000"/>
              <w:left w:val="single" w:sz="2" w:space="0" w:color="000000"/>
              <w:bottom w:val="single" w:sz="2" w:space="0" w:color="000000"/>
              <w:right w:val="single" w:sz="2" w:space="0" w:color="000000"/>
            </w:tcBorders>
            <w:vAlign w:val="center"/>
          </w:tcPr>
          <w:p w14:paraId="56C84C1B"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i/>
              </w:rPr>
            </w:pPr>
            <w:r w:rsidRPr="003E75B4">
              <w:rPr>
                <w:rFonts w:ascii="Arial" w:hAnsi="Arial" w:cs="Arial"/>
              </w:rPr>
              <w:t xml:space="preserve">Fornecedor </w:t>
            </w:r>
            <w:r w:rsidRPr="003E75B4">
              <w:rPr>
                <w:rFonts w:ascii="Arial" w:hAnsi="Arial" w:cs="Arial"/>
                <w:i/>
              </w:rPr>
              <w:t>(razão social, CNPJ/MF, endereço, contatos, representante)</w:t>
            </w:r>
          </w:p>
        </w:tc>
      </w:tr>
      <w:tr w:rsidR="00272347" w:rsidRPr="003E75B4" w14:paraId="1756A0F4" w14:textId="77777777" w:rsidTr="003F0825">
        <w:trPr>
          <w:trHeight w:val="674"/>
        </w:trPr>
        <w:tc>
          <w:tcPr>
            <w:tcW w:w="696" w:type="dxa"/>
            <w:tcBorders>
              <w:top w:val="nil"/>
              <w:left w:val="single" w:sz="2" w:space="0" w:color="000000"/>
              <w:bottom w:val="single" w:sz="2" w:space="0" w:color="000000"/>
              <w:right w:val="nil"/>
            </w:tcBorders>
            <w:vAlign w:val="center"/>
          </w:tcPr>
          <w:p w14:paraId="2B2D7D64"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Item</w:t>
            </w:r>
          </w:p>
          <w:p w14:paraId="0B302758"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do</w:t>
            </w:r>
          </w:p>
          <w:p w14:paraId="51620F6B"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TR</w:t>
            </w:r>
          </w:p>
        </w:tc>
        <w:tc>
          <w:tcPr>
            <w:tcW w:w="1134" w:type="dxa"/>
            <w:tcBorders>
              <w:top w:val="nil"/>
              <w:left w:val="single" w:sz="2" w:space="0" w:color="000000"/>
              <w:bottom w:val="single" w:sz="2" w:space="0" w:color="000000"/>
              <w:right w:val="nil"/>
            </w:tcBorders>
          </w:tcPr>
          <w:p w14:paraId="39F65B68"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r w:rsidRPr="003E75B4">
              <w:rPr>
                <w:rFonts w:ascii="Arial" w:hAnsi="Arial" w:cs="Arial"/>
              </w:rPr>
              <w:t>Especificação</w:t>
            </w:r>
          </w:p>
        </w:tc>
        <w:tc>
          <w:tcPr>
            <w:tcW w:w="1253" w:type="dxa"/>
            <w:tcBorders>
              <w:top w:val="nil"/>
              <w:left w:val="single" w:sz="2" w:space="0" w:color="000000"/>
              <w:bottom w:val="single" w:sz="2" w:space="0" w:color="000000"/>
              <w:right w:val="nil"/>
            </w:tcBorders>
          </w:tcPr>
          <w:p w14:paraId="3B1D6EF6"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 xml:space="preserve">Marca </w:t>
            </w:r>
          </w:p>
          <w:p w14:paraId="7336A676"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(se exigida no edital)</w:t>
            </w:r>
          </w:p>
        </w:tc>
        <w:tc>
          <w:tcPr>
            <w:tcW w:w="1541" w:type="dxa"/>
            <w:tcBorders>
              <w:top w:val="nil"/>
              <w:left w:val="single" w:sz="2" w:space="0" w:color="000000"/>
              <w:bottom w:val="single" w:sz="2" w:space="0" w:color="000000"/>
              <w:right w:val="nil"/>
            </w:tcBorders>
          </w:tcPr>
          <w:p w14:paraId="129CE791"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Modelo</w:t>
            </w:r>
          </w:p>
          <w:p w14:paraId="286C7254"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(se exigido no edital)</w:t>
            </w:r>
          </w:p>
        </w:tc>
        <w:tc>
          <w:tcPr>
            <w:tcW w:w="1121" w:type="dxa"/>
            <w:tcBorders>
              <w:top w:val="nil"/>
              <w:left w:val="single" w:sz="2" w:space="0" w:color="000000"/>
              <w:bottom w:val="single" w:sz="2" w:space="0" w:color="000000"/>
              <w:right w:val="nil"/>
            </w:tcBorders>
          </w:tcPr>
          <w:p w14:paraId="636AD362"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Unidade</w:t>
            </w:r>
          </w:p>
        </w:tc>
        <w:tc>
          <w:tcPr>
            <w:tcW w:w="1121" w:type="dxa"/>
            <w:tcBorders>
              <w:top w:val="nil"/>
              <w:left w:val="single" w:sz="2" w:space="0" w:color="000000"/>
              <w:bottom w:val="single" w:sz="2" w:space="0" w:color="000000"/>
              <w:right w:val="nil"/>
            </w:tcBorders>
          </w:tcPr>
          <w:p w14:paraId="143C52C3"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Quantidade Máxima</w:t>
            </w:r>
          </w:p>
        </w:tc>
        <w:tc>
          <w:tcPr>
            <w:tcW w:w="841" w:type="dxa"/>
            <w:tcBorders>
              <w:top w:val="nil"/>
              <w:left w:val="single" w:sz="2" w:space="0" w:color="000000"/>
              <w:bottom w:val="single" w:sz="2" w:space="0" w:color="000000"/>
              <w:right w:val="single" w:sz="2" w:space="0" w:color="000000"/>
            </w:tcBorders>
          </w:tcPr>
          <w:p w14:paraId="693FB57D"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Quantidade Mínima</w:t>
            </w:r>
          </w:p>
        </w:tc>
        <w:tc>
          <w:tcPr>
            <w:tcW w:w="841" w:type="dxa"/>
            <w:tcBorders>
              <w:top w:val="nil"/>
              <w:left w:val="single" w:sz="2" w:space="0" w:color="000000"/>
              <w:bottom w:val="single" w:sz="2" w:space="0" w:color="000000"/>
              <w:right w:val="nil"/>
            </w:tcBorders>
          </w:tcPr>
          <w:p w14:paraId="4C227485"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rPr>
              <w:t>Valor Un</w:t>
            </w:r>
          </w:p>
        </w:tc>
        <w:tc>
          <w:tcPr>
            <w:tcW w:w="1668" w:type="dxa"/>
            <w:tcBorders>
              <w:top w:val="nil"/>
              <w:left w:val="single" w:sz="2" w:space="0" w:color="000000"/>
              <w:bottom w:val="single" w:sz="2" w:space="0" w:color="000000"/>
              <w:right w:val="single" w:sz="2" w:space="0" w:color="000000"/>
            </w:tcBorders>
          </w:tcPr>
          <w:p w14:paraId="60DCF2AC" w14:textId="77777777" w:rsidR="00272347" w:rsidRPr="003E75B4" w:rsidRDefault="00272347" w:rsidP="003F0825">
            <w:pPr>
              <w:widowControl w:val="0"/>
              <w:autoSpaceDE w:val="0"/>
              <w:autoSpaceDN w:val="0"/>
              <w:adjustRightInd w:val="0"/>
              <w:spacing w:line="360" w:lineRule="auto"/>
              <w:ind w:right="-30"/>
              <w:jc w:val="center"/>
              <w:rPr>
                <w:rFonts w:ascii="Arial" w:hAnsi="Arial" w:cs="Arial"/>
              </w:rPr>
            </w:pPr>
            <w:r w:rsidRPr="003E75B4">
              <w:rPr>
                <w:rFonts w:ascii="Arial" w:hAnsi="Arial" w:cs="Arial"/>
                <w:i/>
                <w:iCs/>
              </w:rPr>
              <w:t>Prazo garantia ou validade</w:t>
            </w:r>
          </w:p>
        </w:tc>
      </w:tr>
      <w:tr w:rsidR="00272347" w:rsidRPr="003E75B4" w14:paraId="12BA8D05" w14:textId="77777777" w:rsidTr="003F0825">
        <w:trPr>
          <w:trHeight w:val="174"/>
        </w:trPr>
        <w:tc>
          <w:tcPr>
            <w:tcW w:w="696" w:type="dxa"/>
            <w:tcBorders>
              <w:top w:val="nil"/>
              <w:left w:val="single" w:sz="2" w:space="0" w:color="000000"/>
              <w:bottom w:val="single" w:sz="2" w:space="0" w:color="000000"/>
              <w:right w:val="nil"/>
            </w:tcBorders>
          </w:tcPr>
          <w:p w14:paraId="71697CC4"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1134" w:type="dxa"/>
            <w:tcBorders>
              <w:top w:val="nil"/>
              <w:left w:val="single" w:sz="2" w:space="0" w:color="000000"/>
              <w:bottom w:val="single" w:sz="2" w:space="0" w:color="000000"/>
              <w:right w:val="nil"/>
            </w:tcBorders>
          </w:tcPr>
          <w:p w14:paraId="76E45A05"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1253" w:type="dxa"/>
            <w:tcBorders>
              <w:top w:val="nil"/>
              <w:left w:val="single" w:sz="2" w:space="0" w:color="000000"/>
              <w:bottom w:val="single" w:sz="2" w:space="0" w:color="000000"/>
              <w:right w:val="nil"/>
            </w:tcBorders>
          </w:tcPr>
          <w:p w14:paraId="315E6488"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1541" w:type="dxa"/>
            <w:tcBorders>
              <w:top w:val="nil"/>
              <w:left w:val="single" w:sz="2" w:space="0" w:color="000000"/>
              <w:bottom w:val="single" w:sz="2" w:space="0" w:color="000000"/>
              <w:right w:val="nil"/>
            </w:tcBorders>
          </w:tcPr>
          <w:p w14:paraId="0D4392D8"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1121" w:type="dxa"/>
            <w:tcBorders>
              <w:top w:val="nil"/>
              <w:left w:val="single" w:sz="2" w:space="0" w:color="000000"/>
              <w:bottom w:val="single" w:sz="2" w:space="0" w:color="000000"/>
              <w:right w:val="nil"/>
            </w:tcBorders>
          </w:tcPr>
          <w:p w14:paraId="74652F59"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1121" w:type="dxa"/>
            <w:tcBorders>
              <w:top w:val="nil"/>
              <w:left w:val="single" w:sz="2" w:space="0" w:color="000000"/>
              <w:bottom w:val="single" w:sz="2" w:space="0" w:color="000000"/>
              <w:right w:val="nil"/>
            </w:tcBorders>
          </w:tcPr>
          <w:p w14:paraId="68D66317"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841" w:type="dxa"/>
            <w:tcBorders>
              <w:top w:val="nil"/>
              <w:left w:val="single" w:sz="2" w:space="0" w:color="000000"/>
              <w:bottom w:val="single" w:sz="2" w:space="0" w:color="000000"/>
              <w:right w:val="single" w:sz="2" w:space="0" w:color="000000"/>
            </w:tcBorders>
          </w:tcPr>
          <w:p w14:paraId="03A449A4"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841" w:type="dxa"/>
            <w:tcBorders>
              <w:top w:val="nil"/>
              <w:left w:val="single" w:sz="2" w:space="0" w:color="000000"/>
              <w:bottom w:val="single" w:sz="2" w:space="0" w:color="000000"/>
              <w:right w:val="nil"/>
            </w:tcBorders>
          </w:tcPr>
          <w:p w14:paraId="50A9DBB7"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c>
          <w:tcPr>
            <w:tcW w:w="1668" w:type="dxa"/>
            <w:tcBorders>
              <w:top w:val="nil"/>
              <w:left w:val="single" w:sz="2" w:space="0" w:color="000000"/>
              <w:bottom w:val="single" w:sz="2" w:space="0" w:color="000000"/>
              <w:right w:val="single" w:sz="2" w:space="0" w:color="000000"/>
            </w:tcBorders>
          </w:tcPr>
          <w:p w14:paraId="1F5ECBBB" w14:textId="77777777" w:rsidR="00272347" w:rsidRPr="003E75B4" w:rsidRDefault="00272347" w:rsidP="003F0825">
            <w:pPr>
              <w:widowControl w:val="0"/>
              <w:autoSpaceDE w:val="0"/>
              <w:autoSpaceDN w:val="0"/>
              <w:adjustRightInd w:val="0"/>
              <w:spacing w:line="360" w:lineRule="auto"/>
              <w:ind w:right="-30"/>
              <w:jc w:val="both"/>
              <w:rPr>
                <w:rFonts w:ascii="Arial" w:hAnsi="Arial" w:cs="Arial"/>
              </w:rPr>
            </w:pPr>
          </w:p>
        </w:tc>
      </w:tr>
    </w:tbl>
    <w:p w14:paraId="66604637" w14:textId="77777777" w:rsidR="007516B3" w:rsidRPr="00B1282A" w:rsidRDefault="007516B3" w:rsidP="0073003E">
      <w:pPr>
        <w:jc w:val="both"/>
        <w:rPr>
          <w:rFonts w:ascii="Arial" w:eastAsia="Calibri" w:hAnsi="Arial" w:cs="Arial"/>
        </w:rPr>
      </w:pPr>
    </w:p>
    <w:p w14:paraId="16729C27" w14:textId="77777777" w:rsidR="007516B3" w:rsidRPr="00B1282A" w:rsidRDefault="007516B3" w:rsidP="0073003E">
      <w:pPr>
        <w:jc w:val="both"/>
        <w:rPr>
          <w:rFonts w:ascii="Arial" w:eastAsia="Calibri" w:hAnsi="Arial" w:cs="Arial"/>
        </w:rPr>
      </w:pPr>
    </w:p>
    <w:p w14:paraId="45DD346C" w14:textId="77777777" w:rsidR="007516B3" w:rsidRPr="00B1282A" w:rsidRDefault="007516B3" w:rsidP="0073003E">
      <w:pPr>
        <w:jc w:val="both"/>
        <w:rPr>
          <w:rFonts w:ascii="Arial" w:eastAsia="Calibri" w:hAnsi="Arial" w:cs="Arial"/>
        </w:rPr>
      </w:pPr>
    </w:p>
    <w:p w14:paraId="5230EC2C" w14:textId="77777777" w:rsidR="007516B3" w:rsidRPr="00B1282A" w:rsidRDefault="007516B3" w:rsidP="0073003E">
      <w:pPr>
        <w:jc w:val="both"/>
        <w:rPr>
          <w:rFonts w:ascii="Arial" w:eastAsia="Calibri" w:hAnsi="Arial" w:cs="Arial"/>
        </w:rPr>
      </w:pPr>
    </w:p>
    <w:p w14:paraId="39E14520" w14:textId="77777777" w:rsidR="007516B3" w:rsidRPr="00B1282A" w:rsidRDefault="007516B3" w:rsidP="0073003E">
      <w:pPr>
        <w:jc w:val="both"/>
        <w:rPr>
          <w:rFonts w:ascii="Arial" w:eastAsia="Calibri" w:hAnsi="Arial" w:cs="Arial"/>
        </w:rPr>
      </w:pPr>
    </w:p>
    <w:p w14:paraId="1225C11B" w14:textId="77777777" w:rsidR="007516B3" w:rsidRPr="00B1282A" w:rsidRDefault="007516B3" w:rsidP="0073003E">
      <w:pPr>
        <w:jc w:val="both"/>
        <w:rPr>
          <w:rFonts w:ascii="Arial" w:eastAsia="Calibri" w:hAnsi="Arial" w:cs="Arial"/>
        </w:rPr>
      </w:pPr>
    </w:p>
    <w:p w14:paraId="4D6DF28A" w14:textId="77777777" w:rsidR="007516B3" w:rsidRPr="00B1282A" w:rsidRDefault="007516B3" w:rsidP="0073003E">
      <w:pPr>
        <w:jc w:val="both"/>
        <w:rPr>
          <w:rFonts w:ascii="Arial" w:eastAsia="Calibri" w:hAnsi="Arial" w:cs="Arial"/>
        </w:rPr>
      </w:pPr>
    </w:p>
    <w:p w14:paraId="0DFE67C9" w14:textId="77777777" w:rsidR="007516B3" w:rsidRPr="00B1282A" w:rsidRDefault="007516B3" w:rsidP="0073003E">
      <w:pPr>
        <w:jc w:val="both"/>
        <w:rPr>
          <w:rFonts w:ascii="Arial" w:eastAsia="Calibri" w:hAnsi="Arial" w:cs="Arial"/>
        </w:rPr>
      </w:pPr>
    </w:p>
    <w:p w14:paraId="73E040B7" w14:textId="77777777" w:rsidR="007516B3" w:rsidRPr="00B1282A" w:rsidRDefault="007516B3" w:rsidP="0073003E">
      <w:pPr>
        <w:jc w:val="both"/>
        <w:rPr>
          <w:rFonts w:ascii="Arial" w:eastAsia="Calibri" w:hAnsi="Arial" w:cs="Arial"/>
        </w:rPr>
      </w:pPr>
    </w:p>
    <w:p w14:paraId="7D1F9D3F" w14:textId="77777777" w:rsidR="007516B3" w:rsidRPr="00B1282A" w:rsidRDefault="007516B3" w:rsidP="0073003E">
      <w:pPr>
        <w:jc w:val="both"/>
        <w:rPr>
          <w:rFonts w:ascii="Arial" w:eastAsia="Calibri" w:hAnsi="Arial" w:cs="Arial"/>
        </w:rPr>
      </w:pPr>
    </w:p>
    <w:p w14:paraId="40E061F6" w14:textId="77777777" w:rsidR="007516B3" w:rsidRPr="00B1282A" w:rsidRDefault="007516B3" w:rsidP="0073003E">
      <w:pPr>
        <w:jc w:val="both"/>
        <w:rPr>
          <w:rFonts w:ascii="Arial" w:eastAsia="Calibri" w:hAnsi="Arial" w:cs="Arial"/>
        </w:rPr>
      </w:pPr>
    </w:p>
    <w:p w14:paraId="7B1AFFBE" w14:textId="77777777" w:rsidR="007516B3" w:rsidRDefault="007516B3" w:rsidP="0073003E">
      <w:pPr>
        <w:jc w:val="both"/>
        <w:rPr>
          <w:rFonts w:ascii="Arial" w:eastAsia="Calibri" w:hAnsi="Arial" w:cs="Arial"/>
        </w:rPr>
      </w:pPr>
    </w:p>
    <w:p w14:paraId="55D21302" w14:textId="77777777" w:rsidR="00B1370B" w:rsidRPr="00B1282A" w:rsidRDefault="00B1370B" w:rsidP="0073003E">
      <w:pPr>
        <w:jc w:val="both"/>
        <w:rPr>
          <w:rFonts w:ascii="Arial" w:eastAsia="Calibri" w:hAnsi="Arial" w:cs="Arial"/>
        </w:rPr>
      </w:pPr>
    </w:p>
    <w:p w14:paraId="77301EA5" w14:textId="77777777" w:rsidR="007516B3" w:rsidRPr="00B1282A" w:rsidRDefault="007516B3" w:rsidP="0073003E">
      <w:pPr>
        <w:jc w:val="both"/>
        <w:rPr>
          <w:rFonts w:ascii="Arial" w:eastAsia="Calibri" w:hAnsi="Arial" w:cs="Arial"/>
        </w:rPr>
      </w:pPr>
    </w:p>
    <w:p w14:paraId="0C14A7DD" w14:textId="77777777" w:rsidR="007516B3" w:rsidRPr="00B1282A" w:rsidRDefault="007516B3" w:rsidP="0073003E">
      <w:pPr>
        <w:jc w:val="both"/>
        <w:rPr>
          <w:rFonts w:ascii="Arial" w:eastAsia="Calibri" w:hAnsi="Arial" w:cs="Arial"/>
        </w:rPr>
      </w:pPr>
    </w:p>
    <w:p w14:paraId="0F788FF2" w14:textId="77777777" w:rsidR="007516B3" w:rsidRPr="00B1282A" w:rsidRDefault="007516B3" w:rsidP="0073003E">
      <w:pPr>
        <w:jc w:val="both"/>
        <w:rPr>
          <w:rFonts w:ascii="Arial" w:eastAsia="Calibri" w:hAnsi="Arial" w:cs="Arial"/>
        </w:rPr>
      </w:pPr>
    </w:p>
    <w:p w14:paraId="1F36F568" w14:textId="240EA68B" w:rsidR="00343BC6" w:rsidRPr="00B1282A" w:rsidRDefault="00343BC6" w:rsidP="0073003E">
      <w:pPr>
        <w:pBdr>
          <w:top w:val="single" w:sz="4" w:space="1" w:color="000000"/>
          <w:bottom w:val="single" w:sz="4" w:space="1" w:color="000000"/>
        </w:pBdr>
        <w:shd w:val="clear" w:color="auto" w:fill="D6E3BC"/>
        <w:jc w:val="center"/>
        <w:rPr>
          <w:rFonts w:ascii="Arial" w:eastAsia="Calibri" w:hAnsi="Arial" w:cs="Arial"/>
          <w:b/>
        </w:rPr>
      </w:pPr>
      <w:r w:rsidRPr="00B1282A">
        <w:rPr>
          <w:rFonts w:ascii="Arial" w:eastAsia="Calibri" w:hAnsi="Arial" w:cs="Arial"/>
          <w:b/>
        </w:rPr>
        <w:t xml:space="preserve">ANEXO </w:t>
      </w:r>
      <w:r>
        <w:rPr>
          <w:rFonts w:ascii="Arial" w:eastAsia="Calibri" w:hAnsi="Arial" w:cs="Arial"/>
          <w:b/>
        </w:rPr>
        <w:t>V</w:t>
      </w:r>
      <w:r w:rsidRPr="00B1282A">
        <w:rPr>
          <w:rFonts w:ascii="Arial" w:eastAsia="Calibri" w:hAnsi="Arial" w:cs="Arial"/>
          <w:b/>
        </w:rPr>
        <w:t xml:space="preserve"> – MODELO </w:t>
      </w:r>
      <w:r w:rsidR="00272347" w:rsidRPr="003E75B4">
        <w:rPr>
          <w:rFonts w:ascii="Arial" w:eastAsia="Calibri" w:hAnsi="Arial" w:cs="Arial"/>
          <w:b/>
          <w:iCs/>
          <w:lang w:eastAsia="en-US"/>
        </w:rPr>
        <w:t>MINUTA CONTRATO</w:t>
      </w:r>
    </w:p>
    <w:p w14:paraId="1A715CFE" w14:textId="77777777" w:rsidR="00343BC6" w:rsidRDefault="00343BC6" w:rsidP="0073003E">
      <w:pPr>
        <w:jc w:val="center"/>
        <w:rPr>
          <w:rFonts w:ascii="Arial" w:eastAsia="Calibri" w:hAnsi="Arial" w:cs="Arial"/>
          <w:b/>
        </w:rPr>
      </w:pPr>
    </w:p>
    <w:p w14:paraId="0A093752" w14:textId="77777777" w:rsidR="007516B3" w:rsidRPr="00B1282A" w:rsidRDefault="007516B3" w:rsidP="0073003E">
      <w:pPr>
        <w:jc w:val="both"/>
        <w:rPr>
          <w:rFonts w:ascii="Arial" w:eastAsia="Calibri" w:hAnsi="Arial" w:cs="Arial"/>
        </w:rPr>
      </w:pPr>
    </w:p>
    <w:p w14:paraId="45E528BB" w14:textId="4C2BCE4D" w:rsidR="00EE1F98" w:rsidRPr="00B1282A" w:rsidRDefault="00EE1F98" w:rsidP="00EE1F98">
      <w:pPr>
        <w:ind w:left="5040"/>
        <w:jc w:val="both"/>
        <w:rPr>
          <w:rFonts w:ascii="Arial" w:eastAsia="Calibri" w:hAnsi="Arial" w:cs="Arial"/>
          <w:b/>
          <w:color w:val="FF0000"/>
        </w:rPr>
      </w:pPr>
      <w:r w:rsidRPr="00B1282A">
        <w:rPr>
          <w:rFonts w:ascii="Arial" w:eastAsia="Calibri" w:hAnsi="Arial" w:cs="Arial"/>
          <w:b/>
        </w:rPr>
        <w:t>TERMO DE CONTRATO DE COMPRA</w:t>
      </w:r>
      <w:r>
        <w:rPr>
          <w:rFonts w:ascii="Arial" w:eastAsia="Calibri" w:hAnsi="Arial" w:cs="Arial"/>
          <w:b/>
        </w:rPr>
        <w:t xml:space="preserve"> </w:t>
      </w:r>
      <w:r w:rsidRPr="00B1282A">
        <w:rPr>
          <w:rFonts w:ascii="Arial" w:eastAsia="Calibri" w:hAnsi="Arial" w:cs="Arial"/>
          <w:b/>
        </w:rPr>
        <w:t xml:space="preserve">Nº </w:t>
      </w:r>
      <w:r w:rsidRPr="00B1282A">
        <w:rPr>
          <w:rFonts w:ascii="Arial" w:eastAsia="Calibri" w:hAnsi="Arial" w:cs="Arial"/>
          <w:b/>
          <w:color w:val="FF0000"/>
        </w:rPr>
        <w:t>......../....</w:t>
      </w:r>
      <w:r w:rsidRPr="00B1282A">
        <w:rPr>
          <w:rFonts w:ascii="Arial" w:eastAsia="Calibri" w:hAnsi="Arial" w:cs="Arial"/>
          <w:b/>
        </w:rPr>
        <w:t xml:space="preserve">, QUE FAZEM ENTRE SI </w:t>
      </w:r>
      <w:r>
        <w:rPr>
          <w:rFonts w:ascii="Arial" w:eastAsia="Calibri" w:hAnsi="Arial" w:cs="Arial"/>
          <w:b/>
        </w:rPr>
        <w:t>O MUNICÍPIO DE DOUTOR ULYSSES</w:t>
      </w:r>
      <w:r w:rsidRPr="00B1282A">
        <w:rPr>
          <w:rFonts w:ascii="Arial" w:eastAsia="Calibri" w:hAnsi="Arial" w:cs="Arial"/>
          <w:b/>
        </w:rPr>
        <w:t xml:space="preserve"> E A EMPRESA </w:t>
      </w:r>
      <w:r w:rsidRPr="00B1282A">
        <w:rPr>
          <w:rFonts w:ascii="Arial" w:eastAsia="Calibri" w:hAnsi="Arial" w:cs="Arial"/>
          <w:b/>
          <w:highlight w:val="yellow"/>
        </w:rPr>
        <w:t>***</w:t>
      </w:r>
    </w:p>
    <w:p w14:paraId="03587351" w14:textId="77777777" w:rsidR="00EE1F98" w:rsidRPr="00B1282A" w:rsidRDefault="00EE1F98" w:rsidP="00EE1F98">
      <w:pPr>
        <w:jc w:val="both"/>
        <w:rPr>
          <w:rFonts w:ascii="Arial" w:eastAsia="Calibri" w:hAnsi="Arial" w:cs="Arial"/>
          <w:b/>
          <w:color w:val="FF0000"/>
        </w:rPr>
      </w:pPr>
    </w:p>
    <w:p w14:paraId="734C94AF" w14:textId="77777777" w:rsidR="00EE1F98" w:rsidRPr="00B1282A" w:rsidRDefault="00EE1F98" w:rsidP="00EE1F98">
      <w:pPr>
        <w:pBdr>
          <w:top w:val="nil"/>
          <w:left w:val="nil"/>
          <w:bottom w:val="nil"/>
          <w:right w:val="nil"/>
          <w:between w:val="nil"/>
        </w:pBdr>
        <w:jc w:val="both"/>
        <w:rPr>
          <w:rFonts w:ascii="Arial" w:eastAsia="Calibri" w:hAnsi="Arial" w:cs="Arial"/>
          <w:color w:val="000000"/>
        </w:rPr>
      </w:pPr>
      <w:r w:rsidRPr="00B1282A">
        <w:rPr>
          <w:rFonts w:ascii="Arial" w:eastAsia="Calibri" w:hAnsi="Arial" w:cs="Arial"/>
          <w:color w:val="000000"/>
        </w:rPr>
        <w:t xml:space="preserve">A </w:t>
      </w:r>
      <w:r>
        <w:rPr>
          <w:rFonts w:ascii="Arial" w:eastAsia="Calibri" w:hAnsi="Arial" w:cs="Arial"/>
          <w:b/>
          <w:color w:val="000000"/>
        </w:rPr>
        <w:t>PREFEITURA MUNICIPAL DE DOUTOR ULYSSES</w:t>
      </w:r>
      <w:r w:rsidRPr="00B1282A">
        <w:rPr>
          <w:rFonts w:ascii="Arial" w:eastAsia="Calibri" w:hAnsi="Arial" w:cs="Arial"/>
          <w:b/>
          <w:color w:val="000000"/>
        </w:rPr>
        <w:t xml:space="preserve"> </w:t>
      </w:r>
      <w:r w:rsidRPr="00B1282A">
        <w:rPr>
          <w:rFonts w:ascii="Arial" w:eastAsia="Calibri" w:hAnsi="Arial" w:cs="Arial"/>
          <w:color w:val="000000"/>
        </w:rPr>
        <w:t xml:space="preserve">por intermédio do(a) .................................... (órgão interno contratante), com sede no(a) </w:t>
      </w:r>
      <w:r w:rsidRPr="00B1282A">
        <w:rPr>
          <w:rFonts w:ascii="Arial" w:eastAsia="Calibri" w:hAnsi="Arial" w:cs="Arial"/>
          <w:color w:val="FF0000"/>
        </w:rPr>
        <w:t>.....................................................</w:t>
      </w:r>
      <w:r w:rsidRPr="00B1282A">
        <w:rPr>
          <w:rFonts w:ascii="Arial" w:eastAsia="Calibri" w:hAnsi="Arial" w:cs="Arial"/>
          <w:color w:val="000000"/>
        </w:rPr>
        <w:t xml:space="preserve">, na cidade de </w:t>
      </w:r>
      <w:r w:rsidRPr="00B1282A">
        <w:rPr>
          <w:rFonts w:ascii="Arial" w:eastAsia="Calibri" w:hAnsi="Arial" w:cs="Arial"/>
          <w:color w:val="FF0000"/>
        </w:rPr>
        <w:t>......................................</w:t>
      </w:r>
      <w:r w:rsidRPr="00B1282A">
        <w:rPr>
          <w:rFonts w:ascii="Arial" w:eastAsia="Calibri" w:hAnsi="Arial" w:cs="Arial"/>
          <w:color w:val="000000"/>
        </w:rPr>
        <w:t xml:space="preserve"> /Estado </w:t>
      </w:r>
      <w:r w:rsidRPr="00B1282A">
        <w:rPr>
          <w:rFonts w:ascii="Arial" w:eastAsia="Calibri" w:hAnsi="Arial" w:cs="Arial"/>
          <w:color w:val="FF0000"/>
        </w:rPr>
        <w:t>...</w:t>
      </w:r>
      <w:r w:rsidRPr="00B1282A">
        <w:rPr>
          <w:rFonts w:ascii="Arial" w:eastAsia="Calibri" w:hAnsi="Arial" w:cs="Arial"/>
          <w:color w:val="000000"/>
        </w:rPr>
        <w:t xml:space="preserve">, inscrito(a) no CNPJ sob o nº </w:t>
      </w:r>
      <w:r w:rsidRPr="00B1282A">
        <w:rPr>
          <w:rFonts w:ascii="Arial" w:eastAsia="Calibri" w:hAnsi="Arial" w:cs="Arial"/>
          <w:color w:val="FF0000"/>
        </w:rPr>
        <w:t>................................</w:t>
      </w:r>
      <w:r w:rsidRPr="00B1282A">
        <w:rPr>
          <w:rFonts w:ascii="Arial" w:eastAsia="Calibri" w:hAnsi="Arial" w:cs="Arial"/>
          <w:color w:val="000000"/>
        </w:rPr>
        <w:t xml:space="preserve">, neste ato representado(a) pelo </w:t>
      </w:r>
      <w:r w:rsidRPr="00CA589E">
        <w:rPr>
          <w:rFonts w:ascii="Arial" w:eastAsia="Calibri" w:hAnsi="Arial" w:cs="Arial"/>
          <w:color w:val="000000"/>
        </w:rPr>
        <w:t>PREFEITO MUNICIPAL</w:t>
      </w:r>
      <w:r w:rsidRPr="00B1282A">
        <w:rPr>
          <w:rFonts w:ascii="Arial" w:eastAsia="Calibri" w:hAnsi="Arial" w:cs="Arial"/>
          <w:color w:val="000000"/>
        </w:rPr>
        <w:t>, Sr.</w:t>
      </w:r>
      <w:r w:rsidRPr="00B1282A">
        <w:rPr>
          <w:rFonts w:ascii="Arial" w:eastAsia="Calibri" w:hAnsi="Arial" w:cs="Arial"/>
          <w:color w:val="FF0000"/>
        </w:rPr>
        <w:t>.........................</w:t>
      </w:r>
      <w:r w:rsidRPr="00B1282A">
        <w:rPr>
          <w:rFonts w:ascii="Arial" w:eastAsia="Calibri" w:hAnsi="Arial" w:cs="Arial"/>
          <w:color w:val="000000"/>
        </w:rPr>
        <w:t xml:space="preserve">, portador(a) da Carteira de Identidade nº </w:t>
      </w:r>
      <w:r w:rsidRPr="00B1282A">
        <w:rPr>
          <w:rFonts w:ascii="Arial" w:eastAsia="Calibri" w:hAnsi="Arial" w:cs="Arial"/>
          <w:color w:val="FF0000"/>
        </w:rPr>
        <w:t>.................</w:t>
      </w:r>
      <w:r w:rsidRPr="00B1282A">
        <w:rPr>
          <w:rFonts w:ascii="Arial" w:eastAsia="Calibri" w:hAnsi="Arial" w:cs="Arial"/>
          <w:color w:val="000000"/>
        </w:rPr>
        <w:t xml:space="preserve">, expedida pela (o) </w:t>
      </w:r>
      <w:r w:rsidRPr="00B1282A">
        <w:rPr>
          <w:rFonts w:ascii="Arial" w:eastAsia="Calibri" w:hAnsi="Arial" w:cs="Arial"/>
          <w:color w:val="FF0000"/>
        </w:rPr>
        <w:t>..................</w:t>
      </w:r>
      <w:r w:rsidRPr="00B1282A">
        <w:rPr>
          <w:rFonts w:ascii="Arial" w:eastAsia="Calibri" w:hAnsi="Arial" w:cs="Arial"/>
          <w:color w:val="000000"/>
        </w:rPr>
        <w:t xml:space="preserve">, e CPF nº </w:t>
      </w:r>
      <w:r w:rsidRPr="00B1282A">
        <w:rPr>
          <w:rFonts w:ascii="Arial" w:eastAsia="Calibri" w:hAnsi="Arial" w:cs="Arial"/>
          <w:color w:val="FF0000"/>
        </w:rPr>
        <w:t>........................</w:t>
      </w:r>
      <w:r w:rsidRPr="00B1282A">
        <w:rPr>
          <w:rFonts w:ascii="Arial" w:eastAsia="Calibri" w:hAnsi="Arial" w:cs="Arial"/>
          <w:color w:val="000000"/>
        </w:rPr>
        <w:t xml:space="preserve">, doravante denominada CONTRATANTE, e o(a) </w:t>
      </w:r>
      <w:r w:rsidRPr="00B1282A">
        <w:rPr>
          <w:rFonts w:ascii="Arial" w:eastAsia="Calibri" w:hAnsi="Arial" w:cs="Arial"/>
          <w:color w:val="FF0000"/>
        </w:rPr>
        <w:t>..............................</w:t>
      </w:r>
      <w:r w:rsidRPr="00B1282A">
        <w:rPr>
          <w:rFonts w:ascii="Arial" w:eastAsia="Calibri" w:hAnsi="Arial" w:cs="Arial"/>
          <w:color w:val="000000"/>
        </w:rPr>
        <w:t xml:space="preserve"> inscrito(a) no CNPJ/MF sob o nº </w:t>
      </w:r>
      <w:r w:rsidRPr="00B1282A">
        <w:rPr>
          <w:rFonts w:ascii="Arial" w:eastAsia="Calibri" w:hAnsi="Arial" w:cs="Arial"/>
          <w:color w:val="FF0000"/>
        </w:rPr>
        <w:t>............................</w:t>
      </w:r>
      <w:r w:rsidRPr="00B1282A">
        <w:rPr>
          <w:rFonts w:ascii="Arial" w:eastAsia="Calibri" w:hAnsi="Arial" w:cs="Arial"/>
          <w:color w:val="000000"/>
        </w:rPr>
        <w:t xml:space="preserve">, sediado(a) na </w:t>
      </w:r>
      <w:r w:rsidRPr="00B1282A">
        <w:rPr>
          <w:rFonts w:ascii="Arial" w:eastAsia="Calibri" w:hAnsi="Arial" w:cs="Arial"/>
          <w:color w:val="FF0000"/>
        </w:rPr>
        <w:t>...................................</w:t>
      </w:r>
      <w:r w:rsidRPr="00B1282A">
        <w:rPr>
          <w:rFonts w:ascii="Arial" w:eastAsia="Calibri" w:hAnsi="Arial" w:cs="Arial"/>
          <w:color w:val="000000"/>
        </w:rPr>
        <w:t xml:space="preserve">, </w:t>
      </w:r>
      <w:proofErr w:type="spellStart"/>
      <w:r w:rsidRPr="00B1282A">
        <w:rPr>
          <w:rFonts w:ascii="Arial" w:eastAsia="Calibri" w:hAnsi="Arial" w:cs="Arial"/>
          <w:color w:val="000000"/>
        </w:rPr>
        <w:t>em</w:t>
      </w:r>
      <w:proofErr w:type="spellEnd"/>
      <w:r w:rsidRPr="00B1282A">
        <w:rPr>
          <w:rFonts w:ascii="Arial" w:eastAsia="Calibri" w:hAnsi="Arial" w:cs="Arial"/>
          <w:color w:val="000000"/>
        </w:rPr>
        <w:t xml:space="preserve"> </w:t>
      </w:r>
      <w:r w:rsidRPr="00B1282A">
        <w:rPr>
          <w:rFonts w:ascii="Arial" w:eastAsia="Calibri" w:hAnsi="Arial" w:cs="Arial"/>
          <w:color w:val="FF0000"/>
        </w:rPr>
        <w:t>.............................</w:t>
      </w:r>
      <w:r w:rsidRPr="00B1282A">
        <w:rPr>
          <w:rFonts w:ascii="Arial" w:eastAsia="Calibri" w:hAnsi="Arial" w:cs="Arial"/>
          <w:color w:val="000000"/>
        </w:rPr>
        <w:t xml:space="preserve"> doravante designada CONTRATADA, neste ato representada pelo(a) Sr.(a) </w:t>
      </w:r>
      <w:r w:rsidRPr="00B1282A">
        <w:rPr>
          <w:rFonts w:ascii="Arial" w:eastAsia="Calibri" w:hAnsi="Arial" w:cs="Arial"/>
          <w:color w:val="FF0000"/>
        </w:rPr>
        <w:t>.....................</w:t>
      </w:r>
      <w:r w:rsidRPr="00B1282A">
        <w:rPr>
          <w:rFonts w:ascii="Arial" w:eastAsia="Calibri" w:hAnsi="Arial" w:cs="Arial"/>
          <w:color w:val="000000"/>
        </w:rPr>
        <w:t xml:space="preserve">, portador(a) da Carteira de Identidade nº </w:t>
      </w:r>
      <w:r w:rsidRPr="00B1282A">
        <w:rPr>
          <w:rFonts w:ascii="Arial" w:eastAsia="Calibri" w:hAnsi="Arial" w:cs="Arial"/>
          <w:color w:val="FF0000"/>
        </w:rPr>
        <w:t>.................</w:t>
      </w:r>
      <w:r w:rsidRPr="00B1282A">
        <w:rPr>
          <w:rFonts w:ascii="Arial" w:eastAsia="Calibri" w:hAnsi="Arial" w:cs="Arial"/>
          <w:color w:val="000000"/>
        </w:rPr>
        <w:t xml:space="preserve">, expedida pela (o) </w:t>
      </w:r>
      <w:r w:rsidRPr="00B1282A">
        <w:rPr>
          <w:rFonts w:ascii="Arial" w:eastAsia="Calibri" w:hAnsi="Arial" w:cs="Arial"/>
          <w:color w:val="FF0000"/>
        </w:rPr>
        <w:t>..................</w:t>
      </w:r>
      <w:r w:rsidRPr="00B1282A">
        <w:rPr>
          <w:rFonts w:ascii="Arial" w:eastAsia="Calibri" w:hAnsi="Arial" w:cs="Arial"/>
          <w:color w:val="000000"/>
        </w:rPr>
        <w:t xml:space="preserve">, e CPF nº </w:t>
      </w:r>
      <w:r w:rsidRPr="00B1282A">
        <w:rPr>
          <w:rFonts w:ascii="Arial" w:eastAsia="Calibri" w:hAnsi="Arial" w:cs="Arial"/>
          <w:color w:val="FF0000"/>
        </w:rPr>
        <w:t>.........................</w:t>
      </w:r>
      <w:r w:rsidRPr="00B1282A">
        <w:rPr>
          <w:rFonts w:ascii="Arial" w:eastAsia="Calibri" w:hAnsi="Arial" w:cs="Arial"/>
          <w:color w:val="000000"/>
        </w:rPr>
        <w:t xml:space="preserve">, tendo em vista o que consta no Processo nº </w:t>
      </w:r>
      <w:r w:rsidRPr="00B1282A">
        <w:rPr>
          <w:rFonts w:ascii="Arial" w:eastAsia="Calibri" w:hAnsi="Arial" w:cs="Arial"/>
          <w:color w:val="FF0000"/>
        </w:rPr>
        <w:t xml:space="preserve">.............................. </w:t>
      </w:r>
      <w:r w:rsidRPr="00B1282A">
        <w:rPr>
          <w:rFonts w:ascii="Arial" w:eastAsia="Calibri" w:hAnsi="Arial" w:cs="Arial"/>
          <w:color w:val="000000"/>
        </w:rPr>
        <w:t xml:space="preserve">e em observância às disposições da Lei nº </w:t>
      </w:r>
      <w:r>
        <w:rPr>
          <w:rFonts w:ascii="Arial" w:eastAsia="Calibri" w:hAnsi="Arial" w:cs="Arial"/>
          <w:color w:val="000000"/>
        </w:rPr>
        <w:t xml:space="preserve">14.133/2021, da Lei nº 123/2006, </w:t>
      </w:r>
      <w:r w:rsidRPr="00B1282A">
        <w:rPr>
          <w:rFonts w:ascii="Arial" w:eastAsia="Calibri" w:hAnsi="Arial" w:cs="Arial"/>
          <w:color w:val="000000"/>
        </w:rPr>
        <w:t xml:space="preserve">resolvem celebrar o presente Termo de Contrato, decorrente do </w:t>
      </w:r>
      <w:r w:rsidRPr="00B1282A">
        <w:rPr>
          <w:rFonts w:ascii="Arial" w:eastAsia="Calibri" w:hAnsi="Arial" w:cs="Arial"/>
        </w:rPr>
        <w:t>Pregão</w:t>
      </w:r>
      <w:r w:rsidRPr="00B1282A">
        <w:rPr>
          <w:rFonts w:ascii="Arial" w:eastAsia="Calibri" w:hAnsi="Arial" w:cs="Arial"/>
          <w:color w:val="000000"/>
        </w:rPr>
        <w:t xml:space="preserve"> nº ........../20...., ,  mediante as cláusulas e condições a seguir enunciadas.</w:t>
      </w:r>
    </w:p>
    <w:p w14:paraId="5BF0E87F" w14:textId="77777777" w:rsidR="00EE1F98" w:rsidRPr="00B1282A" w:rsidRDefault="00EE1F98" w:rsidP="00EE1F98">
      <w:pPr>
        <w:pBdr>
          <w:top w:val="nil"/>
          <w:left w:val="nil"/>
          <w:bottom w:val="nil"/>
          <w:right w:val="nil"/>
          <w:between w:val="nil"/>
        </w:pBdr>
        <w:jc w:val="both"/>
        <w:rPr>
          <w:rFonts w:ascii="Arial" w:eastAsia="Calibri" w:hAnsi="Arial" w:cs="Arial"/>
          <w:color w:val="000000"/>
        </w:rPr>
      </w:pPr>
    </w:p>
    <w:p w14:paraId="441431C5"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PRIMEIRA – OBJETO.</w:t>
      </w:r>
    </w:p>
    <w:p w14:paraId="55C6200B"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136BF293" w14:textId="070213F1" w:rsidR="00EE1F98" w:rsidRDefault="00166530" w:rsidP="00EE1F98">
      <w:pPr>
        <w:keepNext/>
        <w:keepLines/>
        <w:pBdr>
          <w:top w:val="nil"/>
          <w:left w:val="nil"/>
          <w:bottom w:val="nil"/>
          <w:right w:val="nil"/>
          <w:between w:val="nil"/>
        </w:pBdr>
        <w:tabs>
          <w:tab w:val="left" w:pos="567"/>
        </w:tabs>
        <w:jc w:val="both"/>
        <w:rPr>
          <w:rFonts w:ascii="Arial" w:eastAsia="Calibri" w:hAnsi="Arial" w:cs="Arial"/>
          <w:color w:val="000000"/>
        </w:rPr>
      </w:pPr>
      <w:r w:rsidRPr="00166530">
        <w:rPr>
          <w:rFonts w:ascii="Arial" w:eastAsia="Calibri" w:hAnsi="Arial" w:cs="Arial"/>
          <w:color w:val="000000"/>
        </w:rPr>
        <w:t>O objeto do presente Termo de Contrato é a aquisição do(s) item(</w:t>
      </w:r>
      <w:proofErr w:type="spellStart"/>
      <w:r w:rsidRPr="00166530">
        <w:rPr>
          <w:rFonts w:ascii="Arial" w:eastAsia="Calibri" w:hAnsi="Arial" w:cs="Arial"/>
          <w:color w:val="000000"/>
        </w:rPr>
        <w:t>ns</w:t>
      </w:r>
      <w:proofErr w:type="spellEnd"/>
      <w:r w:rsidRPr="00166530">
        <w:rPr>
          <w:rFonts w:ascii="Arial" w:eastAsia="Calibri" w:hAnsi="Arial" w:cs="Arial"/>
          <w:color w:val="000000"/>
        </w:rPr>
        <w:t>) adjudicado(s) à CONTRATADA, referente(s) ao fornecimento de GRUPO(S) GERADOR(ES) DE ENERGIA ELÉTRICA, NOVO(S) E SEM USO, ACIONADO(S) POR MOTOR A DIESEL, COMPREENDENDO FORNECIMENTO, TRANSPORTE, ENTREGA, INSTALAÇÃO, TESTES OPERACIONAIS, PARTIDA TÉCNICA E COMISSIONAMENTO, DESTINADO(S) AO ATENDIMENTO DAS UNIDADES BÁSICAS DE SAÚDE DO MUNICÍPIO DE DOUTOR ULYSSES/PR, CONFORME CONDIÇÕES, QUANTIDADES, ESPECIFICAÇÕES TÉCNICAS E DEMAIS EXIGÊNCIAS ESTABELECIDAS NO TERMO DE REFERÊNCIA E NO LAUDO TÉCNICO DE LEVANTAMENTO DE CARGA E DIMENSIONAMENTO DE GRUPOS GERADORES.</w:t>
      </w:r>
    </w:p>
    <w:p w14:paraId="63EAA9DE" w14:textId="77777777" w:rsidR="00166530" w:rsidRPr="00B1282A" w:rsidRDefault="00166530" w:rsidP="00EE1F98">
      <w:pPr>
        <w:keepNext/>
        <w:keepLines/>
        <w:pBdr>
          <w:top w:val="nil"/>
          <w:left w:val="nil"/>
          <w:bottom w:val="nil"/>
          <w:right w:val="nil"/>
          <w:between w:val="nil"/>
        </w:pBdr>
        <w:tabs>
          <w:tab w:val="left" w:pos="567"/>
        </w:tabs>
        <w:jc w:val="both"/>
        <w:rPr>
          <w:rFonts w:ascii="Arial" w:eastAsia="Calibri" w:hAnsi="Arial" w:cs="Arial"/>
          <w:color w:val="000000"/>
        </w:rPr>
      </w:pPr>
    </w:p>
    <w:p w14:paraId="2F45A82D" w14:textId="77777777" w:rsidR="00EE1F98" w:rsidRPr="00B1282A" w:rsidRDefault="00EE1F98" w:rsidP="00EE1F98">
      <w:pPr>
        <w:keepNext/>
        <w:keepLines/>
        <w:numPr>
          <w:ilvl w:val="1"/>
          <w:numId w:val="5"/>
        </w:numPr>
        <w:pBdr>
          <w:top w:val="nil"/>
          <w:left w:val="nil"/>
          <w:bottom w:val="nil"/>
          <w:right w:val="nil"/>
          <w:between w:val="nil"/>
        </w:pBdr>
        <w:tabs>
          <w:tab w:val="left" w:pos="567"/>
        </w:tabs>
        <w:ind w:left="0"/>
        <w:jc w:val="both"/>
        <w:rPr>
          <w:rFonts w:ascii="Arial" w:hAnsi="Arial" w:cs="Arial"/>
        </w:rPr>
      </w:pPr>
      <w:r w:rsidRPr="00B1282A">
        <w:rPr>
          <w:rFonts w:ascii="Arial" w:eastAsia="Calibri" w:hAnsi="Arial" w:cs="Arial"/>
          <w:color w:val="000000"/>
        </w:rPr>
        <w:t xml:space="preserve">Este Termo de Contrato vincula-se ao Edital do </w:t>
      </w:r>
      <w:r w:rsidRPr="00B1282A">
        <w:rPr>
          <w:rFonts w:ascii="Arial" w:eastAsia="Calibri" w:hAnsi="Arial" w:cs="Arial"/>
        </w:rPr>
        <w:t>Pregão</w:t>
      </w:r>
      <w:r w:rsidRPr="00B1282A">
        <w:rPr>
          <w:rFonts w:ascii="Arial" w:eastAsia="Calibri" w:hAnsi="Arial" w:cs="Arial"/>
          <w:color w:val="000000"/>
        </w:rPr>
        <w:t>, identificado no preâmbulo e à proposta vencedora, independentemente de transcrição.</w:t>
      </w:r>
    </w:p>
    <w:p w14:paraId="1E5197B9" w14:textId="77777777" w:rsidR="00EE1F98" w:rsidRPr="00B1282A" w:rsidRDefault="00EE1F98" w:rsidP="00EE1F98">
      <w:pPr>
        <w:jc w:val="both"/>
        <w:rPr>
          <w:rFonts w:ascii="Arial" w:eastAsia="Calibri" w:hAnsi="Arial" w:cs="Arial"/>
          <w:b/>
          <w:strike/>
          <w:color w:val="000000"/>
        </w:rPr>
      </w:pPr>
    </w:p>
    <w:p w14:paraId="3B3651B9" w14:textId="77777777" w:rsidR="00EE1F98" w:rsidRPr="00B1282A" w:rsidRDefault="00EE1F98" w:rsidP="00EE1F98">
      <w:pPr>
        <w:keepNext/>
        <w:keepLines/>
        <w:numPr>
          <w:ilvl w:val="1"/>
          <w:numId w:val="5"/>
        </w:numPr>
        <w:pBdr>
          <w:top w:val="nil"/>
          <w:left w:val="nil"/>
          <w:bottom w:val="nil"/>
          <w:right w:val="nil"/>
          <w:between w:val="nil"/>
        </w:pBdr>
        <w:tabs>
          <w:tab w:val="left" w:pos="567"/>
        </w:tabs>
        <w:ind w:left="0"/>
        <w:jc w:val="both"/>
        <w:rPr>
          <w:rFonts w:ascii="Arial" w:hAnsi="Arial" w:cs="Arial"/>
        </w:rPr>
      </w:pPr>
      <w:r w:rsidRPr="00B1282A">
        <w:rPr>
          <w:rFonts w:ascii="Arial" w:eastAsia="Calibri" w:hAnsi="Arial" w:cs="Arial"/>
          <w:color w:val="000000"/>
        </w:rPr>
        <w:t>Discriminação do objeto:</w:t>
      </w:r>
    </w:p>
    <w:p w14:paraId="2DEA04EB" w14:textId="77777777" w:rsidR="00EE1F98" w:rsidRPr="00B1282A" w:rsidRDefault="00EE1F98" w:rsidP="00EE1F98">
      <w:pPr>
        <w:pBdr>
          <w:top w:val="nil"/>
          <w:left w:val="nil"/>
          <w:bottom w:val="nil"/>
          <w:right w:val="nil"/>
          <w:between w:val="nil"/>
        </w:pBdr>
        <w:rPr>
          <w:rFonts w:ascii="Arial" w:eastAsia="Calibri" w:hAnsi="Arial" w:cs="Arial"/>
          <w:b/>
          <w:color w:val="000000"/>
        </w:rPr>
      </w:pPr>
    </w:p>
    <w:tbl>
      <w:tblPr>
        <w:tblStyle w:val="a6"/>
        <w:tblW w:w="101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35"/>
      </w:tblGrid>
      <w:tr w:rsidR="00EE1F98" w:rsidRPr="00B1282A" w14:paraId="696C5530" w14:textId="77777777" w:rsidTr="003F0825">
        <w:tc>
          <w:tcPr>
            <w:tcW w:w="10135" w:type="dxa"/>
            <w:shd w:val="clear" w:color="auto" w:fill="D9D9D9"/>
            <w:vAlign w:val="center"/>
          </w:tcPr>
          <w:p w14:paraId="05CB75A1" w14:textId="77777777" w:rsidR="00EE1F98" w:rsidRPr="00B1282A" w:rsidRDefault="00EE1F98" w:rsidP="003F0825">
            <w:pPr>
              <w:rPr>
                <w:rFonts w:eastAsia="Calibri"/>
              </w:rPr>
            </w:pPr>
            <w:r w:rsidRPr="00B1282A">
              <w:rPr>
                <w:rFonts w:eastAsia="Calibri"/>
                <w:b/>
              </w:rPr>
              <w:t xml:space="preserve">EMPRESA: </w:t>
            </w:r>
          </w:p>
        </w:tc>
      </w:tr>
      <w:tr w:rsidR="00EE1F98" w:rsidRPr="00B1282A" w14:paraId="18B9DB7B" w14:textId="77777777" w:rsidTr="003F0825">
        <w:tc>
          <w:tcPr>
            <w:tcW w:w="10135" w:type="dxa"/>
            <w:shd w:val="clear" w:color="auto" w:fill="D9D9D9"/>
            <w:vAlign w:val="center"/>
          </w:tcPr>
          <w:p w14:paraId="7C0CF903" w14:textId="77777777" w:rsidR="00EE1F98" w:rsidRPr="00B1282A" w:rsidRDefault="00EE1F98" w:rsidP="003F0825">
            <w:pPr>
              <w:rPr>
                <w:rFonts w:eastAsia="Calibri"/>
              </w:rPr>
            </w:pPr>
            <w:r w:rsidRPr="00B1282A">
              <w:rPr>
                <w:rFonts w:eastAsia="Calibri"/>
                <w:b/>
              </w:rPr>
              <w:t xml:space="preserve">CNPJ: </w:t>
            </w:r>
          </w:p>
        </w:tc>
      </w:tr>
      <w:tr w:rsidR="00EE1F98" w:rsidRPr="00B1282A" w14:paraId="1E379376" w14:textId="77777777" w:rsidTr="003F0825">
        <w:tc>
          <w:tcPr>
            <w:tcW w:w="10135" w:type="dxa"/>
            <w:shd w:val="clear" w:color="auto" w:fill="D9D9D9"/>
            <w:vAlign w:val="center"/>
          </w:tcPr>
          <w:p w14:paraId="2D25CD09" w14:textId="77777777" w:rsidR="00EE1F98" w:rsidRPr="00B1282A" w:rsidRDefault="00EE1F98" w:rsidP="003F0825">
            <w:pPr>
              <w:rPr>
                <w:rFonts w:eastAsia="Calibri"/>
              </w:rPr>
            </w:pPr>
            <w:r w:rsidRPr="00B1282A">
              <w:rPr>
                <w:rFonts w:eastAsia="Calibri"/>
                <w:b/>
              </w:rPr>
              <w:t xml:space="preserve">ENDEREÇO: </w:t>
            </w:r>
          </w:p>
        </w:tc>
      </w:tr>
      <w:tr w:rsidR="00EE1F98" w:rsidRPr="00B1282A" w14:paraId="660144D4" w14:textId="77777777" w:rsidTr="003F0825">
        <w:tc>
          <w:tcPr>
            <w:tcW w:w="10135" w:type="dxa"/>
            <w:shd w:val="clear" w:color="auto" w:fill="D9D9D9"/>
            <w:vAlign w:val="center"/>
          </w:tcPr>
          <w:p w14:paraId="5520CA64" w14:textId="77777777" w:rsidR="00EE1F98" w:rsidRPr="00B1282A" w:rsidRDefault="00EE1F98" w:rsidP="003F0825">
            <w:pPr>
              <w:rPr>
                <w:rFonts w:eastAsia="Calibri"/>
              </w:rPr>
            </w:pPr>
            <w:r w:rsidRPr="00B1282A">
              <w:rPr>
                <w:rFonts w:eastAsia="Calibri"/>
                <w:b/>
              </w:rPr>
              <w:lastRenderedPageBreak/>
              <w:t xml:space="preserve">REPRESENTANTE: </w:t>
            </w:r>
          </w:p>
        </w:tc>
      </w:tr>
      <w:tr w:rsidR="00EE1F98" w:rsidRPr="00B1282A" w14:paraId="5ED24D28" w14:textId="77777777" w:rsidTr="003F0825">
        <w:tc>
          <w:tcPr>
            <w:tcW w:w="10135" w:type="dxa"/>
            <w:shd w:val="clear" w:color="auto" w:fill="D9D9D9"/>
            <w:vAlign w:val="center"/>
          </w:tcPr>
          <w:p w14:paraId="59BA6570" w14:textId="77777777" w:rsidR="00EE1F98" w:rsidRPr="00B1282A" w:rsidRDefault="00EE1F98" w:rsidP="003F0825">
            <w:pPr>
              <w:rPr>
                <w:rFonts w:eastAsia="Calibri"/>
                <w:b/>
              </w:rPr>
            </w:pPr>
            <w:r w:rsidRPr="00B1282A">
              <w:rPr>
                <w:rFonts w:eastAsia="Calibri"/>
                <w:b/>
              </w:rPr>
              <w:t xml:space="preserve">E-MAIL:                                                                                                                    TEL.: </w:t>
            </w:r>
            <w:proofErr w:type="gramStart"/>
            <w:r w:rsidRPr="00B1282A">
              <w:rPr>
                <w:rFonts w:eastAsia="Calibri"/>
                <w:b/>
              </w:rPr>
              <w:t xml:space="preserve">(  </w:t>
            </w:r>
            <w:proofErr w:type="gramEnd"/>
            <w:r w:rsidRPr="00B1282A">
              <w:rPr>
                <w:rFonts w:eastAsia="Calibri"/>
                <w:b/>
              </w:rPr>
              <w:t xml:space="preserve"> )</w:t>
            </w:r>
          </w:p>
        </w:tc>
      </w:tr>
    </w:tbl>
    <w:p w14:paraId="44E6DEB5" w14:textId="77777777" w:rsidR="00EE1F98" w:rsidRPr="00B1282A" w:rsidRDefault="00EE1F98" w:rsidP="00EE1F98">
      <w:pPr>
        <w:widowControl w:val="0"/>
        <w:pBdr>
          <w:top w:val="nil"/>
          <w:left w:val="nil"/>
          <w:bottom w:val="nil"/>
          <w:right w:val="nil"/>
          <w:between w:val="nil"/>
        </w:pBdr>
        <w:rPr>
          <w:rFonts w:ascii="Arial" w:eastAsia="Calibri" w:hAnsi="Arial" w:cs="Arial"/>
          <w:b/>
        </w:rPr>
      </w:pPr>
    </w:p>
    <w:tbl>
      <w:tblPr>
        <w:tblStyle w:val="a7"/>
        <w:tblW w:w="10135" w:type="dxa"/>
        <w:tblInd w:w="0" w:type="dxa"/>
        <w:tblLayout w:type="fixed"/>
        <w:tblLook w:val="0400" w:firstRow="0" w:lastRow="0" w:firstColumn="0" w:lastColumn="0" w:noHBand="0" w:noVBand="1"/>
      </w:tblPr>
      <w:tblGrid>
        <w:gridCol w:w="747"/>
        <w:gridCol w:w="4001"/>
        <w:gridCol w:w="1194"/>
        <w:gridCol w:w="1148"/>
        <w:gridCol w:w="1627"/>
        <w:gridCol w:w="1418"/>
      </w:tblGrid>
      <w:tr w:rsidR="00EE1F98" w:rsidRPr="00B1282A" w14:paraId="52E1E796" w14:textId="77777777" w:rsidTr="003F0825">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FAA429" w14:textId="77777777" w:rsidR="00EE1F98" w:rsidRPr="00B1282A" w:rsidRDefault="00EE1F98" w:rsidP="003F0825">
            <w:pPr>
              <w:pBdr>
                <w:top w:val="nil"/>
                <w:left w:val="nil"/>
                <w:bottom w:val="nil"/>
                <w:right w:val="nil"/>
                <w:between w:val="nil"/>
              </w:pBdr>
              <w:jc w:val="center"/>
              <w:rPr>
                <w:rFonts w:ascii="Arial" w:eastAsia="Calibri" w:hAnsi="Arial" w:cs="Arial"/>
                <w:b/>
                <w:color w:val="000000"/>
              </w:rPr>
            </w:pPr>
            <w:r>
              <w:rPr>
                <w:rFonts w:ascii="Arial" w:eastAsia="Calibri" w:hAnsi="Arial" w:cs="Arial"/>
                <w:b/>
                <w:color w:val="000000"/>
              </w:rPr>
              <w:t>ITEM</w:t>
            </w:r>
          </w:p>
        </w:tc>
        <w:tc>
          <w:tcPr>
            <w:tcW w:w="40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78B401" w14:textId="77777777" w:rsidR="00EE1F98" w:rsidRPr="00B1282A" w:rsidRDefault="00EE1F98" w:rsidP="003F0825">
            <w:pPr>
              <w:pBdr>
                <w:top w:val="nil"/>
                <w:left w:val="nil"/>
                <w:bottom w:val="nil"/>
                <w:right w:val="nil"/>
                <w:between w:val="nil"/>
              </w:pBdr>
              <w:jc w:val="center"/>
              <w:rPr>
                <w:rFonts w:ascii="Arial" w:eastAsia="Calibri" w:hAnsi="Arial" w:cs="Arial"/>
                <w:b/>
                <w:color w:val="000000"/>
              </w:rPr>
            </w:pPr>
            <w:r w:rsidRPr="00B1282A">
              <w:rPr>
                <w:rFonts w:ascii="Arial" w:eastAsia="Calibri" w:hAnsi="Arial" w:cs="Arial"/>
                <w:b/>
                <w:color w:val="000000"/>
              </w:rPr>
              <w:t>DESCRIÇÃO</w:t>
            </w:r>
          </w:p>
        </w:tc>
        <w:tc>
          <w:tcPr>
            <w:tcW w:w="11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9E4E8C" w14:textId="77777777" w:rsidR="00EE1F98" w:rsidRPr="00B1282A" w:rsidRDefault="00EE1F98" w:rsidP="003F0825">
            <w:pPr>
              <w:pBdr>
                <w:top w:val="nil"/>
                <w:left w:val="nil"/>
                <w:bottom w:val="nil"/>
                <w:right w:val="nil"/>
                <w:between w:val="nil"/>
              </w:pBdr>
              <w:jc w:val="center"/>
              <w:rPr>
                <w:rFonts w:ascii="Arial" w:eastAsia="Calibri" w:hAnsi="Arial" w:cs="Arial"/>
                <w:b/>
                <w:color w:val="000000"/>
              </w:rPr>
            </w:pPr>
            <w:r w:rsidRPr="00B1282A">
              <w:rPr>
                <w:rFonts w:ascii="Arial" w:eastAsia="Calibri" w:hAnsi="Arial" w:cs="Arial"/>
                <w:b/>
                <w:color w:val="000000"/>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3835F1" w14:textId="77777777" w:rsidR="00EE1F98" w:rsidRPr="00B1282A" w:rsidRDefault="00EE1F98" w:rsidP="003F0825">
            <w:pPr>
              <w:pBdr>
                <w:top w:val="nil"/>
                <w:left w:val="nil"/>
                <w:bottom w:val="nil"/>
                <w:right w:val="nil"/>
                <w:between w:val="nil"/>
              </w:pBdr>
              <w:jc w:val="center"/>
              <w:rPr>
                <w:rFonts w:ascii="Arial" w:eastAsia="Calibri" w:hAnsi="Arial" w:cs="Arial"/>
                <w:b/>
                <w:color w:val="000000"/>
              </w:rPr>
            </w:pPr>
            <w:r w:rsidRPr="00B1282A">
              <w:rPr>
                <w:rFonts w:ascii="Arial" w:eastAsia="Calibri" w:hAnsi="Arial" w:cs="Arial"/>
                <w:b/>
                <w:color w:val="000000"/>
              </w:rPr>
              <w:t>UNID.</w:t>
            </w:r>
          </w:p>
        </w:tc>
        <w:tc>
          <w:tcPr>
            <w:tcW w:w="16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7A134C" w14:textId="77777777" w:rsidR="00EE1F98" w:rsidRPr="00B1282A" w:rsidRDefault="00EE1F98" w:rsidP="003F0825">
            <w:pPr>
              <w:pBdr>
                <w:top w:val="nil"/>
                <w:left w:val="nil"/>
                <w:bottom w:val="nil"/>
                <w:right w:val="nil"/>
                <w:between w:val="nil"/>
              </w:pBdr>
              <w:jc w:val="center"/>
              <w:rPr>
                <w:rFonts w:ascii="Arial" w:eastAsia="Calibri" w:hAnsi="Arial" w:cs="Arial"/>
                <w:b/>
                <w:color w:val="000000"/>
              </w:rPr>
            </w:pPr>
            <w:r w:rsidRPr="00B1282A">
              <w:rPr>
                <w:rFonts w:ascii="Arial" w:eastAsia="Calibri" w:hAnsi="Arial" w:cs="Arial"/>
                <w:b/>
                <w:color w:val="000000"/>
              </w:rPr>
              <w:t>VALOR UNITÁRIO</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434603" w14:textId="77777777" w:rsidR="00EE1F98" w:rsidRPr="00B1282A" w:rsidRDefault="00EE1F98" w:rsidP="003F0825">
            <w:pPr>
              <w:pBdr>
                <w:top w:val="nil"/>
                <w:left w:val="nil"/>
                <w:bottom w:val="nil"/>
                <w:right w:val="nil"/>
                <w:between w:val="nil"/>
              </w:pBdr>
              <w:jc w:val="center"/>
              <w:rPr>
                <w:rFonts w:ascii="Arial" w:eastAsia="Calibri" w:hAnsi="Arial" w:cs="Arial"/>
                <w:b/>
                <w:color w:val="000000"/>
              </w:rPr>
            </w:pPr>
            <w:r w:rsidRPr="00B1282A">
              <w:rPr>
                <w:rFonts w:ascii="Arial" w:eastAsia="Calibri" w:hAnsi="Arial" w:cs="Arial"/>
                <w:b/>
                <w:color w:val="000000"/>
              </w:rPr>
              <w:t>VALOR TOTAL</w:t>
            </w:r>
          </w:p>
        </w:tc>
      </w:tr>
      <w:tr w:rsidR="00EE1F98" w:rsidRPr="00B1282A" w14:paraId="1FB74B68" w14:textId="77777777" w:rsidTr="003F0825">
        <w:trPr>
          <w:trHeight w:val="20"/>
        </w:trPr>
        <w:tc>
          <w:tcPr>
            <w:tcW w:w="747" w:type="dxa"/>
            <w:tcBorders>
              <w:top w:val="nil"/>
              <w:left w:val="single" w:sz="4" w:space="0" w:color="000000"/>
              <w:bottom w:val="single" w:sz="4" w:space="0" w:color="000000"/>
              <w:right w:val="nil"/>
            </w:tcBorders>
            <w:shd w:val="clear" w:color="auto" w:fill="F2F2F2"/>
            <w:vAlign w:val="center"/>
          </w:tcPr>
          <w:p w14:paraId="3F7E4121" w14:textId="77777777" w:rsidR="00EE1F98" w:rsidRPr="00B1282A" w:rsidRDefault="00EE1F98" w:rsidP="003F0825">
            <w:pPr>
              <w:pBdr>
                <w:top w:val="nil"/>
                <w:left w:val="nil"/>
                <w:bottom w:val="nil"/>
                <w:right w:val="nil"/>
                <w:between w:val="nil"/>
              </w:pBdr>
              <w:jc w:val="center"/>
              <w:rPr>
                <w:rFonts w:ascii="Arial" w:eastAsia="Calibri" w:hAnsi="Arial" w:cs="Arial"/>
                <w:b/>
                <w:color w:val="000000"/>
              </w:rPr>
            </w:pPr>
          </w:p>
        </w:tc>
        <w:tc>
          <w:tcPr>
            <w:tcW w:w="4001" w:type="dxa"/>
            <w:tcBorders>
              <w:top w:val="nil"/>
              <w:left w:val="single" w:sz="4" w:space="0" w:color="000000"/>
              <w:bottom w:val="single" w:sz="4" w:space="0" w:color="000000"/>
              <w:right w:val="single" w:sz="4" w:space="0" w:color="000000"/>
            </w:tcBorders>
            <w:shd w:val="clear" w:color="auto" w:fill="auto"/>
            <w:vAlign w:val="center"/>
          </w:tcPr>
          <w:p w14:paraId="69956E72" w14:textId="77777777" w:rsidR="00EE1F98" w:rsidRPr="00B1282A" w:rsidRDefault="00EE1F98" w:rsidP="003F0825">
            <w:pPr>
              <w:jc w:val="both"/>
              <w:rPr>
                <w:rFonts w:ascii="Arial" w:eastAsia="Calibri" w:hAnsi="Arial" w:cs="Arial"/>
              </w:rPr>
            </w:pPr>
          </w:p>
        </w:tc>
        <w:tc>
          <w:tcPr>
            <w:tcW w:w="1194" w:type="dxa"/>
            <w:tcBorders>
              <w:top w:val="nil"/>
              <w:left w:val="single" w:sz="4" w:space="0" w:color="000000"/>
              <w:bottom w:val="single" w:sz="4" w:space="0" w:color="000000"/>
              <w:right w:val="single" w:sz="4" w:space="0" w:color="000000"/>
            </w:tcBorders>
            <w:shd w:val="clear" w:color="auto" w:fill="FFFFFF"/>
            <w:vAlign w:val="center"/>
          </w:tcPr>
          <w:p w14:paraId="24BAF4FD" w14:textId="77777777" w:rsidR="00EE1F98" w:rsidRPr="00B1282A" w:rsidRDefault="00EE1F98" w:rsidP="003F0825">
            <w:pPr>
              <w:jc w:val="center"/>
              <w:rPr>
                <w:rFonts w:ascii="Arial" w:eastAsia="Calibri" w:hAnsi="Arial" w:cs="Arial"/>
              </w:rPr>
            </w:pPr>
          </w:p>
        </w:tc>
        <w:tc>
          <w:tcPr>
            <w:tcW w:w="1148" w:type="dxa"/>
            <w:tcBorders>
              <w:top w:val="nil"/>
              <w:left w:val="nil"/>
              <w:bottom w:val="single" w:sz="4" w:space="0" w:color="000000"/>
              <w:right w:val="single" w:sz="4" w:space="0" w:color="000000"/>
            </w:tcBorders>
            <w:shd w:val="clear" w:color="auto" w:fill="FFFFFF"/>
            <w:vAlign w:val="center"/>
          </w:tcPr>
          <w:p w14:paraId="33556521" w14:textId="77777777" w:rsidR="00EE1F98" w:rsidRPr="00B1282A" w:rsidRDefault="00EE1F98" w:rsidP="003F0825">
            <w:pPr>
              <w:jc w:val="center"/>
              <w:rPr>
                <w:rFonts w:ascii="Arial" w:eastAsia="Calibri" w:hAnsi="Arial" w:cs="Arial"/>
              </w:rPr>
            </w:pPr>
          </w:p>
        </w:tc>
        <w:tc>
          <w:tcPr>
            <w:tcW w:w="1627" w:type="dxa"/>
            <w:tcBorders>
              <w:top w:val="nil"/>
              <w:left w:val="nil"/>
              <w:bottom w:val="single" w:sz="4" w:space="0" w:color="000000"/>
              <w:right w:val="single" w:sz="4" w:space="0" w:color="000000"/>
            </w:tcBorders>
            <w:shd w:val="clear" w:color="auto" w:fill="FFFFFF"/>
            <w:vAlign w:val="center"/>
          </w:tcPr>
          <w:p w14:paraId="6E1566F2" w14:textId="77777777" w:rsidR="00EE1F98" w:rsidRPr="00B1282A" w:rsidRDefault="00EE1F98" w:rsidP="003F0825">
            <w:pPr>
              <w:jc w:val="right"/>
              <w:rPr>
                <w:rFonts w:ascii="Arial" w:eastAsia="Calibri" w:hAnsi="Arial" w:cs="Arial"/>
              </w:rPr>
            </w:pPr>
          </w:p>
        </w:tc>
        <w:tc>
          <w:tcPr>
            <w:tcW w:w="1418" w:type="dxa"/>
            <w:tcBorders>
              <w:top w:val="nil"/>
              <w:left w:val="nil"/>
              <w:bottom w:val="single" w:sz="4" w:space="0" w:color="000000"/>
              <w:right w:val="single" w:sz="4" w:space="0" w:color="000000"/>
            </w:tcBorders>
            <w:shd w:val="clear" w:color="auto" w:fill="FFFFFF"/>
            <w:vAlign w:val="center"/>
          </w:tcPr>
          <w:p w14:paraId="461B4873" w14:textId="77777777" w:rsidR="00EE1F98" w:rsidRPr="00B1282A" w:rsidRDefault="00EE1F98" w:rsidP="003F0825">
            <w:pPr>
              <w:jc w:val="right"/>
              <w:rPr>
                <w:rFonts w:ascii="Arial" w:eastAsia="Calibri" w:hAnsi="Arial" w:cs="Arial"/>
              </w:rPr>
            </w:pPr>
          </w:p>
        </w:tc>
      </w:tr>
      <w:tr w:rsidR="00EE1F98" w:rsidRPr="00B1282A" w14:paraId="2CF884FF" w14:textId="77777777" w:rsidTr="003F0825">
        <w:trPr>
          <w:trHeight w:val="20"/>
        </w:trPr>
        <w:tc>
          <w:tcPr>
            <w:tcW w:w="8717" w:type="dxa"/>
            <w:gridSpan w:val="5"/>
            <w:tcBorders>
              <w:top w:val="single" w:sz="4" w:space="0" w:color="000000"/>
              <w:left w:val="single" w:sz="4" w:space="0" w:color="000000"/>
              <w:bottom w:val="single" w:sz="4" w:space="0" w:color="000000"/>
              <w:right w:val="single" w:sz="4" w:space="0" w:color="000000"/>
            </w:tcBorders>
            <w:shd w:val="clear" w:color="auto" w:fill="F2F2F2"/>
          </w:tcPr>
          <w:p w14:paraId="55D49046" w14:textId="77777777" w:rsidR="00EE1F98" w:rsidRPr="00B1282A" w:rsidRDefault="00EE1F98" w:rsidP="003F0825">
            <w:pPr>
              <w:pBdr>
                <w:top w:val="nil"/>
                <w:left w:val="nil"/>
                <w:bottom w:val="nil"/>
                <w:right w:val="nil"/>
                <w:between w:val="nil"/>
              </w:pBdr>
              <w:jc w:val="both"/>
              <w:rPr>
                <w:rFonts w:ascii="Arial" w:eastAsia="Calibri" w:hAnsi="Arial" w:cs="Arial"/>
                <w:b/>
                <w:color w:val="000000"/>
              </w:rPr>
            </w:pPr>
            <w:r w:rsidRPr="00B1282A">
              <w:rPr>
                <w:rFonts w:ascii="Arial" w:eastAsia="Calibri" w:hAnsi="Arial" w:cs="Arial"/>
                <w:b/>
                <w:color w:val="000000"/>
              </w:rPr>
              <w:t xml:space="preserve">VALOR TOTAL: </w:t>
            </w:r>
          </w:p>
        </w:tc>
        <w:tc>
          <w:tcPr>
            <w:tcW w:w="1418" w:type="dxa"/>
            <w:tcBorders>
              <w:top w:val="single" w:sz="4" w:space="0" w:color="000000"/>
              <w:left w:val="nil"/>
              <w:bottom w:val="single" w:sz="4" w:space="0" w:color="000000"/>
              <w:right w:val="single" w:sz="4" w:space="0" w:color="000000"/>
            </w:tcBorders>
            <w:shd w:val="clear" w:color="auto" w:fill="F2F2F2"/>
            <w:vAlign w:val="center"/>
          </w:tcPr>
          <w:p w14:paraId="56AFAFCF" w14:textId="77777777" w:rsidR="00EE1F98" w:rsidRPr="00B1282A" w:rsidRDefault="00EE1F98" w:rsidP="003F0825">
            <w:pPr>
              <w:jc w:val="right"/>
              <w:rPr>
                <w:rFonts w:ascii="Arial" w:eastAsia="Calibri" w:hAnsi="Arial" w:cs="Arial"/>
                <w:b/>
              </w:rPr>
            </w:pPr>
          </w:p>
        </w:tc>
      </w:tr>
    </w:tbl>
    <w:p w14:paraId="5512FA96" w14:textId="77777777" w:rsidR="00EE1F98" w:rsidRPr="00B1282A" w:rsidRDefault="00EE1F98" w:rsidP="00EE1F98">
      <w:pPr>
        <w:pBdr>
          <w:top w:val="nil"/>
          <w:left w:val="nil"/>
          <w:bottom w:val="nil"/>
          <w:right w:val="nil"/>
          <w:between w:val="nil"/>
        </w:pBdr>
        <w:shd w:val="clear" w:color="auto" w:fill="FFFFFF"/>
        <w:jc w:val="both"/>
        <w:rPr>
          <w:rFonts w:ascii="Arial" w:eastAsia="Calibri" w:hAnsi="Arial" w:cs="Arial"/>
          <w:color w:val="000000"/>
        </w:rPr>
      </w:pPr>
    </w:p>
    <w:p w14:paraId="54241F10"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SEGUNDA – VIGÊNCIA.</w:t>
      </w:r>
    </w:p>
    <w:p w14:paraId="08C88919"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10404739" w14:textId="0CA99654" w:rsidR="00EE1F98" w:rsidRPr="00166530" w:rsidRDefault="00166530" w:rsidP="00EE1F98">
      <w:pPr>
        <w:numPr>
          <w:ilvl w:val="1"/>
          <w:numId w:val="5"/>
        </w:numPr>
        <w:tabs>
          <w:tab w:val="left" w:pos="142"/>
        </w:tabs>
        <w:ind w:left="0"/>
        <w:jc w:val="both"/>
        <w:rPr>
          <w:rFonts w:ascii="Arial" w:hAnsi="Arial" w:cs="Arial"/>
        </w:rPr>
      </w:pPr>
      <w:r w:rsidRPr="00166530">
        <w:rPr>
          <w:rFonts w:ascii="Arial" w:eastAsia="Calibri" w:hAnsi="Arial" w:cs="Arial"/>
        </w:rPr>
        <w:t>O prazo de vigência deste Termo de Contrato será de 12 (doze) meses, contados da data de sua assinatura</w:t>
      </w:r>
      <w:r w:rsidR="00EE1F98">
        <w:rPr>
          <w:rFonts w:ascii="Arial" w:eastAsia="Calibri" w:hAnsi="Arial" w:cs="Arial"/>
        </w:rPr>
        <w:t>.</w:t>
      </w:r>
    </w:p>
    <w:p w14:paraId="43C10593" w14:textId="62FAC2C1" w:rsidR="00166530" w:rsidRDefault="00166530" w:rsidP="00EE1F98">
      <w:pPr>
        <w:numPr>
          <w:ilvl w:val="1"/>
          <w:numId w:val="5"/>
        </w:numPr>
        <w:tabs>
          <w:tab w:val="left" w:pos="142"/>
        </w:tabs>
        <w:ind w:left="0"/>
        <w:jc w:val="both"/>
        <w:rPr>
          <w:rFonts w:ascii="Arial" w:hAnsi="Arial" w:cs="Arial"/>
        </w:rPr>
      </w:pPr>
      <w:r w:rsidRPr="00166530">
        <w:rPr>
          <w:rFonts w:ascii="Arial" w:hAnsi="Arial" w:cs="Arial"/>
        </w:rPr>
        <w:t>O prazo máximo para entrega, instalação, testes operacionais, partida técnica, comissionamento e disponibilização do equipamento em condições de funcionamento será de até 60 (sessenta) dias, contados do recebimento da Ordem de Fornecimento pela CONTRATADA.</w:t>
      </w:r>
    </w:p>
    <w:p w14:paraId="43A11AD6" w14:textId="3F663D5A" w:rsidR="00166530" w:rsidRPr="00B1282A" w:rsidRDefault="00166530" w:rsidP="00EE1F98">
      <w:pPr>
        <w:numPr>
          <w:ilvl w:val="1"/>
          <w:numId w:val="5"/>
        </w:numPr>
        <w:tabs>
          <w:tab w:val="left" w:pos="142"/>
        </w:tabs>
        <w:ind w:left="0"/>
        <w:jc w:val="both"/>
        <w:rPr>
          <w:rFonts w:ascii="Arial" w:hAnsi="Arial" w:cs="Arial"/>
        </w:rPr>
      </w:pPr>
      <w:r w:rsidRPr="00166530">
        <w:rPr>
          <w:rFonts w:ascii="Arial" w:hAnsi="Arial" w:cs="Arial"/>
        </w:rPr>
        <w:t>A garantia mínima do equipamento será de 12 (doze) meses, contados do recebimento definitivo, permanecendo exigíveis durante o período de garantia as obrigações que, por sua natureza, devam subsistir após a execução do objeto.</w:t>
      </w:r>
    </w:p>
    <w:p w14:paraId="0CF8FF98" w14:textId="77777777" w:rsidR="00EE1F98" w:rsidRPr="00B1282A" w:rsidRDefault="00EE1F98" w:rsidP="00EE1F98">
      <w:pPr>
        <w:jc w:val="both"/>
        <w:rPr>
          <w:rFonts w:ascii="Arial" w:eastAsia="Calibri" w:hAnsi="Arial" w:cs="Arial"/>
        </w:rPr>
      </w:pPr>
    </w:p>
    <w:p w14:paraId="4772324D"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TERCEIRA – PREÇO.</w:t>
      </w:r>
    </w:p>
    <w:p w14:paraId="030083C6"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45CC0790" w14:textId="77777777" w:rsidR="00EE1F98" w:rsidRPr="00B1282A" w:rsidRDefault="00EE1F98" w:rsidP="00EE1F98">
      <w:pPr>
        <w:numPr>
          <w:ilvl w:val="1"/>
          <w:numId w:val="5"/>
        </w:numPr>
        <w:ind w:left="0"/>
        <w:jc w:val="both"/>
        <w:rPr>
          <w:rFonts w:ascii="Arial" w:hAnsi="Arial" w:cs="Arial"/>
        </w:rPr>
      </w:pPr>
      <w:r w:rsidRPr="00B1282A">
        <w:rPr>
          <w:rFonts w:ascii="Arial" w:eastAsia="Calibri" w:hAnsi="Arial" w:cs="Arial"/>
        </w:rPr>
        <w:t>O valor do presente Termo de Contrato é de R$ ............ (...............)</w:t>
      </w:r>
      <w:r w:rsidRPr="00B1282A">
        <w:rPr>
          <w:rFonts w:ascii="Arial" w:eastAsia="Calibri" w:hAnsi="Arial" w:cs="Arial"/>
          <w:b/>
        </w:rPr>
        <w:t>.</w:t>
      </w:r>
    </w:p>
    <w:p w14:paraId="3F4B07D7" w14:textId="77777777" w:rsidR="00EE1F98" w:rsidRPr="00B1282A" w:rsidRDefault="00EE1F98" w:rsidP="00EE1F98">
      <w:pPr>
        <w:numPr>
          <w:ilvl w:val="1"/>
          <w:numId w:val="5"/>
        </w:numPr>
        <w:ind w:left="0"/>
        <w:jc w:val="both"/>
        <w:rPr>
          <w:rFonts w:ascii="Arial" w:hAnsi="Arial" w:cs="Arial"/>
        </w:rPr>
      </w:pPr>
      <w:r w:rsidRPr="00B1282A">
        <w:rPr>
          <w:rFonts w:ascii="Arial" w:eastAsia="Calibri"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C789C7F" w14:textId="77777777" w:rsidR="00EE1F98" w:rsidRPr="00B1282A" w:rsidRDefault="00EE1F98" w:rsidP="00EE1F98">
      <w:pPr>
        <w:pBdr>
          <w:top w:val="nil"/>
          <w:left w:val="nil"/>
          <w:bottom w:val="nil"/>
          <w:right w:val="nil"/>
          <w:between w:val="nil"/>
        </w:pBdr>
        <w:rPr>
          <w:rFonts w:ascii="Arial" w:eastAsia="Calibri" w:hAnsi="Arial" w:cs="Arial"/>
          <w:color w:val="000000"/>
        </w:rPr>
      </w:pPr>
    </w:p>
    <w:p w14:paraId="7A18825C"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QUARTA – DOTAÇÃO ORÇAMENTÁRIA.</w:t>
      </w:r>
    </w:p>
    <w:p w14:paraId="194DF58A"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5ED17B2F" w14:textId="77777777" w:rsidR="00EE1F98" w:rsidRPr="00ED34ED" w:rsidRDefault="00EE1F98" w:rsidP="00EE1F98">
      <w:pPr>
        <w:pStyle w:val="PargrafodaLista"/>
        <w:numPr>
          <w:ilvl w:val="1"/>
          <w:numId w:val="5"/>
        </w:numPr>
        <w:tabs>
          <w:tab w:val="left" w:pos="426"/>
        </w:tabs>
        <w:ind w:left="0"/>
        <w:jc w:val="both"/>
        <w:rPr>
          <w:rFonts w:ascii="Arial" w:eastAsia="Calibri" w:hAnsi="Arial" w:cs="Arial"/>
        </w:rPr>
      </w:pPr>
      <w:r>
        <w:rPr>
          <w:rFonts w:ascii="Arial" w:eastAsia="Calibri" w:hAnsi="Arial" w:cs="Arial"/>
        </w:rPr>
        <w:t xml:space="preserve"> </w:t>
      </w:r>
      <w:r w:rsidRPr="00ED34ED">
        <w:rPr>
          <w:rFonts w:ascii="Arial" w:eastAsia="Calibri" w:hAnsi="Arial" w:cs="Arial"/>
        </w:rPr>
        <w:t xml:space="preserve">As despesas para atender a esta </w:t>
      </w:r>
      <w:r>
        <w:rPr>
          <w:rFonts w:ascii="Arial" w:eastAsia="Calibri" w:hAnsi="Arial" w:cs="Arial"/>
        </w:rPr>
        <w:t>contratação</w:t>
      </w:r>
      <w:r w:rsidRPr="00ED34ED">
        <w:rPr>
          <w:rFonts w:ascii="Arial" w:eastAsia="Calibri" w:hAnsi="Arial" w:cs="Arial"/>
        </w:rPr>
        <w:t xml:space="preserve"> estão programadas em dotação orçamentária própria, </w:t>
      </w:r>
      <w:proofErr w:type="gramStart"/>
      <w:r w:rsidRPr="00ED34ED">
        <w:rPr>
          <w:rFonts w:ascii="Arial" w:eastAsia="Calibri" w:hAnsi="Arial" w:cs="Arial"/>
        </w:rPr>
        <w:t xml:space="preserve">prevista </w:t>
      </w:r>
      <w:r>
        <w:rPr>
          <w:rFonts w:ascii="Arial" w:eastAsia="Calibri" w:hAnsi="Arial" w:cs="Arial"/>
        </w:rPr>
        <w:t xml:space="preserve"> para</w:t>
      </w:r>
      <w:proofErr w:type="gramEnd"/>
      <w:r>
        <w:rPr>
          <w:rFonts w:ascii="Arial" w:eastAsia="Calibri" w:hAnsi="Arial" w:cs="Arial"/>
        </w:rPr>
        <w:t xml:space="preserve"> o Exercício de 2026</w:t>
      </w:r>
      <w:r w:rsidRPr="00ED34ED">
        <w:rPr>
          <w:rFonts w:ascii="Arial" w:eastAsia="Calibri" w:hAnsi="Arial" w:cs="Arial"/>
        </w:rPr>
        <w:t>, na classificação abaixo:</w:t>
      </w:r>
    </w:p>
    <w:p w14:paraId="256FA1ED" w14:textId="77777777" w:rsidR="00EE1F98" w:rsidRDefault="00EE1F98" w:rsidP="00EE1F98">
      <w:pPr>
        <w:tabs>
          <w:tab w:val="left" w:pos="426"/>
        </w:tabs>
        <w:jc w:val="both"/>
        <w:rPr>
          <w:rFonts w:ascii="Arial" w:eastAsia="Calibri" w:hAnsi="Arial" w:cs="Arial"/>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4"/>
        <w:gridCol w:w="3890"/>
        <w:gridCol w:w="993"/>
        <w:gridCol w:w="2976"/>
        <w:gridCol w:w="1701"/>
      </w:tblGrid>
      <w:tr w:rsidR="00EE1F98" w:rsidRPr="00C64970" w14:paraId="34A0F6FB" w14:textId="77777777" w:rsidTr="003F0825">
        <w:tc>
          <w:tcPr>
            <w:tcW w:w="754" w:type="dxa"/>
            <w:vAlign w:val="center"/>
          </w:tcPr>
          <w:p w14:paraId="46A3D17F" w14:textId="77777777" w:rsidR="00EE1F98" w:rsidRPr="00C64970" w:rsidRDefault="00EE1F98" w:rsidP="003F0825">
            <w:pPr>
              <w:pStyle w:val="Default"/>
              <w:ind w:hanging="2"/>
              <w:rPr>
                <w:rFonts w:ascii="Arial" w:hAnsi="Arial" w:cs="Arial"/>
                <w:b/>
                <w:bCs/>
                <w:iCs/>
                <w:color w:val="000000" w:themeColor="text1"/>
                <w:sz w:val="22"/>
                <w:szCs w:val="22"/>
              </w:rPr>
            </w:pPr>
            <w:r w:rsidRPr="007336FA">
              <w:rPr>
                <w:rFonts w:ascii="Arial" w:hAnsi="Arial" w:cs="Arial"/>
                <w:b/>
                <w:bCs/>
                <w:iCs/>
                <w:color w:val="000000" w:themeColor="text1"/>
              </w:rPr>
              <w:t>Red.</w:t>
            </w:r>
          </w:p>
        </w:tc>
        <w:tc>
          <w:tcPr>
            <w:tcW w:w="3890" w:type="dxa"/>
            <w:vAlign w:val="center"/>
          </w:tcPr>
          <w:p w14:paraId="15A8CB28" w14:textId="77777777" w:rsidR="00EE1F98" w:rsidRPr="00C64970" w:rsidRDefault="00EE1F98" w:rsidP="003F0825">
            <w:pPr>
              <w:pStyle w:val="Default"/>
              <w:ind w:hanging="2"/>
              <w:jc w:val="center"/>
              <w:rPr>
                <w:rFonts w:ascii="Arial" w:hAnsi="Arial" w:cs="Arial"/>
                <w:b/>
                <w:bCs/>
                <w:iCs/>
                <w:color w:val="000000" w:themeColor="text1"/>
                <w:sz w:val="22"/>
                <w:szCs w:val="22"/>
              </w:rPr>
            </w:pPr>
            <w:r w:rsidRPr="007336FA">
              <w:rPr>
                <w:rFonts w:ascii="Arial" w:hAnsi="Arial" w:cs="Arial"/>
                <w:b/>
                <w:bCs/>
                <w:iCs/>
                <w:color w:val="000000" w:themeColor="text1"/>
              </w:rPr>
              <w:t>Dotação Orçamentária</w:t>
            </w:r>
          </w:p>
        </w:tc>
        <w:tc>
          <w:tcPr>
            <w:tcW w:w="993" w:type="dxa"/>
            <w:vAlign w:val="center"/>
          </w:tcPr>
          <w:p w14:paraId="07868517" w14:textId="77777777" w:rsidR="00EE1F98" w:rsidRPr="00C64970" w:rsidRDefault="00EE1F98" w:rsidP="003F0825">
            <w:pPr>
              <w:pStyle w:val="Default"/>
              <w:ind w:hanging="2"/>
              <w:jc w:val="center"/>
              <w:rPr>
                <w:rFonts w:ascii="Arial" w:hAnsi="Arial" w:cs="Arial"/>
                <w:b/>
                <w:bCs/>
                <w:iCs/>
                <w:color w:val="000000" w:themeColor="text1"/>
                <w:sz w:val="22"/>
                <w:szCs w:val="22"/>
              </w:rPr>
            </w:pPr>
            <w:r w:rsidRPr="007336FA">
              <w:rPr>
                <w:rFonts w:ascii="Arial" w:hAnsi="Arial" w:cs="Arial"/>
                <w:b/>
                <w:bCs/>
                <w:iCs/>
                <w:color w:val="000000" w:themeColor="text1"/>
              </w:rPr>
              <w:t>Fonte</w:t>
            </w:r>
          </w:p>
        </w:tc>
        <w:tc>
          <w:tcPr>
            <w:tcW w:w="2976" w:type="dxa"/>
            <w:vAlign w:val="center"/>
          </w:tcPr>
          <w:p w14:paraId="4EAC88BD" w14:textId="77777777" w:rsidR="00EE1F98" w:rsidRPr="00C64970" w:rsidRDefault="00EE1F98" w:rsidP="003F0825">
            <w:pPr>
              <w:pStyle w:val="Default"/>
              <w:ind w:hanging="2"/>
              <w:jc w:val="center"/>
              <w:rPr>
                <w:rFonts w:ascii="Arial" w:hAnsi="Arial" w:cs="Arial"/>
                <w:b/>
                <w:bCs/>
                <w:iCs/>
                <w:color w:val="000000" w:themeColor="text1"/>
                <w:sz w:val="22"/>
                <w:szCs w:val="22"/>
              </w:rPr>
            </w:pPr>
            <w:r w:rsidRPr="007336FA">
              <w:rPr>
                <w:rFonts w:ascii="Arial" w:hAnsi="Arial" w:cs="Arial"/>
                <w:b/>
                <w:bCs/>
                <w:iCs/>
                <w:color w:val="000000" w:themeColor="text1"/>
              </w:rPr>
              <w:t>Tipo da Despesa</w:t>
            </w:r>
          </w:p>
        </w:tc>
        <w:tc>
          <w:tcPr>
            <w:tcW w:w="1701" w:type="dxa"/>
            <w:vAlign w:val="center"/>
          </w:tcPr>
          <w:p w14:paraId="4C069C24" w14:textId="77777777" w:rsidR="00EE1F98" w:rsidRPr="00C64970" w:rsidRDefault="00EE1F98" w:rsidP="003F0825">
            <w:pPr>
              <w:pStyle w:val="Default"/>
              <w:ind w:hanging="2"/>
              <w:jc w:val="center"/>
              <w:rPr>
                <w:rFonts w:ascii="Arial" w:hAnsi="Arial" w:cs="Arial"/>
                <w:b/>
                <w:bCs/>
                <w:iCs/>
                <w:color w:val="000000" w:themeColor="text1"/>
                <w:sz w:val="22"/>
                <w:szCs w:val="22"/>
              </w:rPr>
            </w:pPr>
            <w:r w:rsidRPr="007336FA">
              <w:rPr>
                <w:rFonts w:ascii="Arial" w:hAnsi="Arial" w:cs="Arial"/>
                <w:b/>
                <w:bCs/>
                <w:iCs/>
                <w:color w:val="000000" w:themeColor="text1"/>
              </w:rPr>
              <w:t>Secretaria Municipal de</w:t>
            </w:r>
          </w:p>
        </w:tc>
      </w:tr>
      <w:tr w:rsidR="00EE1F98" w:rsidRPr="00C64970" w14:paraId="468CC210" w14:textId="77777777" w:rsidTr="003F0825">
        <w:tc>
          <w:tcPr>
            <w:tcW w:w="754" w:type="dxa"/>
            <w:vAlign w:val="center"/>
          </w:tcPr>
          <w:p w14:paraId="1E2FD639" w14:textId="77777777" w:rsidR="00EE1F98" w:rsidRPr="00C64970" w:rsidRDefault="00EE1F98" w:rsidP="003F0825">
            <w:pPr>
              <w:pStyle w:val="Default"/>
              <w:ind w:hanging="2"/>
              <w:jc w:val="center"/>
              <w:rPr>
                <w:rFonts w:ascii="Arial" w:hAnsi="Arial" w:cs="Arial"/>
                <w:bCs/>
                <w:iCs/>
                <w:color w:val="000000" w:themeColor="text1"/>
                <w:sz w:val="22"/>
                <w:szCs w:val="22"/>
              </w:rPr>
            </w:pPr>
            <w:r>
              <w:rPr>
                <w:rFonts w:ascii="Arial" w:hAnsi="Arial" w:cs="Arial"/>
                <w:bCs/>
                <w:iCs/>
                <w:color w:val="000000" w:themeColor="text1"/>
                <w:sz w:val="20"/>
                <w:szCs w:val="20"/>
              </w:rPr>
              <w:t>531</w:t>
            </w:r>
          </w:p>
        </w:tc>
        <w:tc>
          <w:tcPr>
            <w:tcW w:w="3890" w:type="dxa"/>
            <w:vAlign w:val="center"/>
          </w:tcPr>
          <w:p w14:paraId="2C3A16C9" w14:textId="77777777" w:rsidR="00EE1F98" w:rsidRPr="00C64970" w:rsidRDefault="00EE1F98" w:rsidP="003F0825">
            <w:pPr>
              <w:pStyle w:val="Default"/>
              <w:ind w:hanging="2"/>
              <w:jc w:val="center"/>
              <w:rPr>
                <w:rFonts w:ascii="Arial" w:hAnsi="Arial" w:cs="Arial"/>
                <w:bCs/>
                <w:iCs/>
                <w:color w:val="000000" w:themeColor="text1"/>
                <w:sz w:val="22"/>
                <w:szCs w:val="22"/>
              </w:rPr>
            </w:pPr>
            <w:r w:rsidRPr="007336FA">
              <w:rPr>
                <w:rFonts w:ascii="Arial" w:hAnsi="Arial" w:cs="Arial"/>
                <w:color w:val="000000" w:themeColor="text1"/>
                <w:sz w:val="20"/>
                <w:szCs w:val="20"/>
              </w:rPr>
              <w:t>07.001.10.301.0013.2040.4.4.90.52.00.0</w:t>
            </w:r>
          </w:p>
        </w:tc>
        <w:tc>
          <w:tcPr>
            <w:tcW w:w="993" w:type="dxa"/>
            <w:vAlign w:val="center"/>
          </w:tcPr>
          <w:p w14:paraId="4B88DAD6" w14:textId="77777777" w:rsidR="00EE1F98" w:rsidRPr="00C64970" w:rsidRDefault="00EE1F98" w:rsidP="003F0825">
            <w:pPr>
              <w:pStyle w:val="Default"/>
              <w:ind w:hanging="2"/>
              <w:jc w:val="center"/>
              <w:rPr>
                <w:rFonts w:ascii="Arial" w:hAnsi="Arial" w:cs="Arial"/>
                <w:bCs/>
                <w:iCs/>
                <w:color w:val="000000" w:themeColor="text1"/>
                <w:sz w:val="22"/>
                <w:szCs w:val="22"/>
              </w:rPr>
            </w:pPr>
            <w:r w:rsidRPr="007336FA">
              <w:rPr>
                <w:rFonts w:ascii="Arial" w:hAnsi="Arial" w:cs="Arial"/>
                <w:bCs/>
                <w:iCs/>
                <w:color w:val="000000" w:themeColor="text1"/>
                <w:sz w:val="20"/>
                <w:szCs w:val="20"/>
              </w:rPr>
              <w:t>3500</w:t>
            </w:r>
          </w:p>
        </w:tc>
        <w:tc>
          <w:tcPr>
            <w:tcW w:w="2976" w:type="dxa"/>
            <w:vAlign w:val="center"/>
          </w:tcPr>
          <w:p w14:paraId="5C4017F6" w14:textId="77777777" w:rsidR="00EE1F98" w:rsidRPr="00C64970" w:rsidRDefault="00EE1F98" w:rsidP="003F0825">
            <w:pPr>
              <w:pStyle w:val="Default"/>
              <w:ind w:hanging="2"/>
              <w:jc w:val="center"/>
              <w:rPr>
                <w:rFonts w:ascii="Arial" w:hAnsi="Arial" w:cs="Arial"/>
                <w:bCs/>
                <w:iCs/>
                <w:color w:val="000000" w:themeColor="text1"/>
                <w:sz w:val="22"/>
                <w:szCs w:val="22"/>
              </w:rPr>
            </w:pPr>
            <w:r w:rsidRPr="007336FA">
              <w:rPr>
                <w:rFonts w:ascii="Arial" w:hAnsi="Arial" w:cs="Arial"/>
                <w:color w:val="000000" w:themeColor="text1"/>
                <w:sz w:val="20"/>
                <w:szCs w:val="20"/>
              </w:rPr>
              <w:t>EQUIPAMENTOS E MATERIAL PERMANENTE</w:t>
            </w:r>
          </w:p>
        </w:tc>
        <w:tc>
          <w:tcPr>
            <w:tcW w:w="1701" w:type="dxa"/>
            <w:vAlign w:val="center"/>
          </w:tcPr>
          <w:p w14:paraId="21E41881" w14:textId="77777777" w:rsidR="00EE1F98" w:rsidRPr="00C64970" w:rsidRDefault="00EE1F98" w:rsidP="003F0825">
            <w:pPr>
              <w:pStyle w:val="Default"/>
              <w:ind w:hanging="2"/>
              <w:jc w:val="center"/>
              <w:rPr>
                <w:rFonts w:ascii="Arial" w:hAnsi="Arial" w:cs="Arial"/>
                <w:bCs/>
                <w:iCs/>
                <w:color w:val="000000" w:themeColor="text1"/>
                <w:sz w:val="22"/>
                <w:szCs w:val="22"/>
              </w:rPr>
            </w:pPr>
            <w:r w:rsidRPr="007336FA">
              <w:rPr>
                <w:rFonts w:ascii="Arial" w:hAnsi="Arial" w:cs="Arial"/>
                <w:bCs/>
                <w:iCs/>
                <w:color w:val="000000" w:themeColor="text1"/>
                <w:sz w:val="20"/>
                <w:szCs w:val="20"/>
              </w:rPr>
              <w:t>Saúde</w:t>
            </w:r>
          </w:p>
        </w:tc>
      </w:tr>
    </w:tbl>
    <w:p w14:paraId="20FDB84E" w14:textId="77777777" w:rsidR="00EE1F98" w:rsidRPr="00B1282A" w:rsidRDefault="00EE1F98" w:rsidP="00EE1F98">
      <w:pPr>
        <w:jc w:val="both"/>
        <w:rPr>
          <w:rFonts w:ascii="Arial" w:eastAsia="Calibri" w:hAnsi="Arial" w:cs="Arial"/>
        </w:rPr>
      </w:pPr>
    </w:p>
    <w:p w14:paraId="40944FAB"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QUINTA – PAGAMENTO E CRITÉRIOS DE ATUALIZAÇÃO MONETÁRIA.</w:t>
      </w:r>
    </w:p>
    <w:p w14:paraId="14C129F7"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5173B036" w14:textId="74BC8954" w:rsidR="00EE1F98" w:rsidRPr="00B1282A" w:rsidRDefault="008561DE" w:rsidP="00EE1F98">
      <w:pPr>
        <w:numPr>
          <w:ilvl w:val="1"/>
          <w:numId w:val="5"/>
        </w:numPr>
        <w:ind w:left="0"/>
        <w:jc w:val="both"/>
        <w:rPr>
          <w:rFonts w:ascii="Arial" w:hAnsi="Arial" w:cs="Arial"/>
        </w:rPr>
      </w:pPr>
      <w:r w:rsidRPr="008561DE">
        <w:rPr>
          <w:rFonts w:ascii="Arial" w:eastAsia="Calibri" w:hAnsi="Arial" w:cs="Arial"/>
        </w:rPr>
        <w:t>O pagamento deverá ser efetuado em até 30 (trinta) dias após a regular liquidação da despesa, mediante apresentação da Nota Fiscal devidamente atestada pelo responsável pela fiscalização, observadas as demais condições previstas no Termo de Referência</w:t>
      </w:r>
      <w:r w:rsidR="00EE1F98" w:rsidRPr="00B1282A">
        <w:rPr>
          <w:rFonts w:ascii="Arial" w:eastAsia="Calibri" w:hAnsi="Arial" w:cs="Arial"/>
        </w:rPr>
        <w:t>.</w:t>
      </w:r>
    </w:p>
    <w:p w14:paraId="5E3BEC65" w14:textId="77777777" w:rsidR="00EE1F98" w:rsidRPr="00B1282A" w:rsidRDefault="00EE1F98" w:rsidP="00EE1F98">
      <w:pPr>
        <w:jc w:val="both"/>
        <w:rPr>
          <w:rFonts w:ascii="Arial" w:eastAsia="Calibri" w:hAnsi="Arial" w:cs="Arial"/>
        </w:rPr>
      </w:pPr>
    </w:p>
    <w:p w14:paraId="3BE8C44B" w14:textId="77777777" w:rsidR="00EE1F98" w:rsidRPr="00500D85" w:rsidRDefault="00EE1F98" w:rsidP="00EE1F98">
      <w:pPr>
        <w:jc w:val="both"/>
        <w:rPr>
          <w:rFonts w:ascii="Arial" w:eastAsia="Calibri" w:hAnsi="Arial" w:cs="Arial"/>
        </w:rPr>
      </w:pPr>
      <w:r>
        <w:rPr>
          <w:rFonts w:ascii="Arial" w:eastAsia="Calibri" w:hAnsi="Arial" w:cs="Arial"/>
        </w:rPr>
        <w:t xml:space="preserve">5.2.    </w:t>
      </w:r>
      <w:r w:rsidRPr="00500D85">
        <w:rPr>
          <w:rFonts w:ascii="Arial" w:eastAsia="Calibri" w:hAnsi="Arial" w:cs="Arial"/>
        </w:rPr>
        <w:t xml:space="preserve">Em caso de atraso no pagamento por parte da Administração Pública, o valor devido será atualizado financeiramente desde a data prevista para pagamento até a data do efetivo </w:t>
      </w:r>
      <w:r w:rsidRPr="00500D85">
        <w:rPr>
          <w:rFonts w:ascii="Arial" w:eastAsia="Calibri" w:hAnsi="Arial" w:cs="Arial"/>
        </w:rPr>
        <w:lastRenderedPageBreak/>
        <w:t xml:space="preserve">pagamento, aplicando-se a variação do IGP-M (Índice Geral de Preços – Mercado), apurado pela Fundação </w:t>
      </w:r>
      <w:proofErr w:type="spellStart"/>
      <w:r w:rsidRPr="00500D85">
        <w:rPr>
          <w:rFonts w:ascii="Arial" w:eastAsia="Calibri" w:hAnsi="Arial" w:cs="Arial"/>
        </w:rPr>
        <w:t>Getulio</w:t>
      </w:r>
      <w:proofErr w:type="spellEnd"/>
      <w:r w:rsidRPr="00500D85">
        <w:rPr>
          <w:rFonts w:ascii="Arial" w:eastAsia="Calibri" w:hAnsi="Arial" w:cs="Arial"/>
        </w:rPr>
        <w:t xml:space="preserve"> Vargas – FGV, ou outro índice que venha a substituí-lo.</w:t>
      </w:r>
    </w:p>
    <w:p w14:paraId="6BBF56C6" w14:textId="77777777" w:rsidR="00EE1F98" w:rsidRPr="00B1282A" w:rsidRDefault="00EE1F98" w:rsidP="00EE1F98">
      <w:pPr>
        <w:jc w:val="both"/>
        <w:rPr>
          <w:rFonts w:ascii="Arial" w:eastAsia="Calibri" w:hAnsi="Arial" w:cs="Arial"/>
        </w:rPr>
      </w:pPr>
    </w:p>
    <w:p w14:paraId="2670C87E"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smallCaps/>
          <w:color w:val="000000"/>
        </w:rPr>
        <w:t>CLÁUSULA SEXTA</w:t>
      </w:r>
      <w:r w:rsidRPr="00B1282A">
        <w:rPr>
          <w:rFonts w:ascii="Arial" w:eastAsia="Calibri" w:hAnsi="Arial" w:cs="Arial"/>
          <w:b/>
          <w:color w:val="000000"/>
        </w:rPr>
        <w:t xml:space="preserve"> </w:t>
      </w:r>
      <w:r w:rsidRPr="00B1282A">
        <w:rPr>
          <w:rFonts w:ascii="Arial" w:eastAsia="Calibri" w:hAnsi="Arial" w:cs="Arial"/>
          <w:b/>
          <w:smallCaps/>
          <w:color w:val="000000"/>
        </w:rPr>
        <w:t>–</w:t>
      </w:r>
      <w:r w:rsidRPr="00B1282A">
        <w:rPr>
          <w:rFonts w:ascii="Arial" w:eastAsia="Calibri" w:hAnsi="Arial" w:cs="Arial"/>
          <w:b/>
          <w:color w:val="000000"/>
        </w:rPr>
        <w:t xml:space="preserve"> REAJUSTE.</w:t>
      </w:r>
    </w:p>
    <w:p w14:paraId="4FC8463D"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513B8267" w14:textId="77777777" w:rsidR="00EE1F98" w:rsidRPr="00B1282A" w:rsidRDefault="00EE1F98" w:rsidP="00EE1F98">
      <w:pPr>
        <w:numPr>
          <w:ilvl w:val="1"/>
          <w:numId w:val="5"/>
        </w:numPr>
        <w:ind w:left="0"/>
        <w:jc w:val="both"/>
        <w:rPr>
          <w:rFonts w:ascii="Arial" w:hAnsi="Arial" w:cs="Arial"/>
        </w:rPr>
      </w:pPr>
      <w:r w:rsidRPr="00B1282A">
        <w:rPr>
          <w:rFonts w:ascii="Arial" w:eastAsia="Calibri" w:hAnsi="Arial" w:cs="Arial"/>
        </w:rPr>
        <w:t xml:space="preserve">As regras acerca do reajuste do valor contratual são as estabelecidas no </w:t>
      </w:r>
      <w:r>
        <w:rPr>
          <w:rFonts w:ascii="Arial" w:eastAsia="Calibri" w:hAnsi="Arial" w:cs="Arial"/>
        </w:rPr>
        <w:t>Edital e seus anexos</w:t>
      </w:r>
      <w:r w:rsidRPr="00B1282A">
        <w:rPr>
          <w:rFonts w:ascii="Arial" w:eastAsia="Calibri" w:hAnsi="Arial" w:cs="Arial"/>
        </w:rPr>
        <w:t>.</w:t>
      </w:r>
    </w:p>
    <w:p w14:paraId="73068700" w14:textId="77777777" w:rsidR="00EE1F98" w:rsidRPr="00B1282A" w:rsidRDefault="00EE1F98" w:rsidP="00EE1F98">
      <w:pPr>
        <w:jc w:val="both"/>
        <w:rPr>
          <w:rFonts w:ascii="Arial" w:eastAsia="Calibri" w:hAnsi="Arial" w:cs="Arial"/>
        </w:rPr>
      </w:pPr>
    </w:p>
    <w:p w14:paraId="5C76062E"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smallCaps/>
          <w:color w:val="000000"/>
        </w:rPr>
        <w:t>CLÁUSULA SÉTIMA</w:t>
      </w:r>
      <w:r w:rsidRPr="00B1282A">
        <w:rPr>
          <w:rFonts w:ascii="Arial" w:eastAsia="Calibri" w:hAnsi="Arial" w:cs="Arial"/>
          <w:b/>
          <w:color w:val="000000"/>
        </w:rPr>
        <w:t xml:space="preserve"> </w:t>
      </w:r>
      <w:r w:rsidRPr="00B1282A">
        <w:rPr>
          <w:rFonts w:ascii="Arial" w:eastAsia="Calibri" w:hAnsi="Arial" w:cs="Arial"/>
          <w:b/>
          <w:smallCaps/>
          <w:color w:val="000000"/>
        </w:rPr>
        <w:t>–</w:t>
      </w:r>
      <w:r w:rsidRPr="00B1282A">
        <w:rPr>
          <w:rFonts w:ascii="Arial" w:eastAsia="Calibri" w:hAnsi="Arial" w:cs="Arial"/>
          <w:b/>
          <w:color w:val="000000"/>
        </w:rPr>
        <w:t xml:space="preserve"> REPACTUAÇÃO E REEQUILÍBRIO</w:t>
      </w:r>
    </w:p>
    <w:p w14:paraId="36D8043A"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18270608" w14:textId="2E7525FC" w:rsidR="00EE1F98" w:rsidRPr="00B1282A" w:rsidRDefault="00166530" w:rsidP="00EE1F98">
      <w:pPr>
        <w:numPr>
          <w:ilvl w:val="1"/>
          <w:numId w:val="5"/>
        </w:numPr>
        <w:ind w:left="0"/>
        <w:jc w:val="both"/>
        <w:rPr>
          <w:rFonts w:ascii="Arial" w:hAnsi="Arial" w:cs="Arial"/>
        </w:rPr>
      </w:pPr>
      <w:r w:rsidRPr="00166530">
        <w:rPr>
          <w:rFonts w:ascii="Arial" w:eastAsia="Calibri" w:hAnsi="Arial" w:cs="Arial"/>
        </w:rPr>
        <w:t>Será assegurado o restabelecimento do equilíbrio econômico-financeiro inicial do contrato quando presentes as hipóteses legalmente previstas, mediante requerimento devidamente fundamentado e acompanhado da documentação comprobatória pertinente</w:t>
      </w:r>
      <w:r w:rsidR="00EE1F98" w:rsidRPr="00B1282A">
        <w:rPr>
          <w:rFonts w:ascii="Arial" w:eastAsia="Calibri" w:hAnsi="Arial" w:cs="Arial"/>
        </w:rPr>
        <w:t>.</w:t>
      </w:r>
    </w:p>
    <w:p w14:paraId="2C1F1608" w14:textId="77777777" w:rsidR="00EE1F98" w:rsidRPr="00B1282A" w:rsidRDefault="00EE1F98" w:rsidP="00EE1F98">
      <w:pPr>
        <w:jc w:val="both"/>
        <w:rPr>
          <w:rFonts w:ascii="Arial" w:eastAsia="Calibri" w:hAnsi="Arial" w:cs="Arial"/>
        </w:rPr>
      </w:pPr>
    </w:p>
    <w:p w14:paraId="3F9D026E" w14:textId="749C1AEE" w:rsidR="00EE1F98" w:rsidRPr="00B1282A" w:rsidRDefault="00166530" w:rsidP="00EE1F98">
      <w:pPr>
        <w:numPr>
          <w:ilvl w:val="1"/>
          <w:numId w:val="5"/>
        </w:numPr>
        <w:ind w:left="0"/>
        <w:jc w:val="both"/>
        <w:rPr>
          <w:rFonts w:ascii="Arial" w:hAnsi="Arial" w:cs="Arial"/>
        </w:rPr>
      </w:pPr>
      <w:r w:rsidRPr="00166530">
        <w:rPr>
          <w:rFonts w:ascii="Arial" w:eastAsia="Calibri" w:hAnsi="Arial" w:cs="Arial"/>
        </w:rPr>
        <w:t>O prazo para resposta ao pedido da CONTRATADA de restabelecimento do equilíbrio econômico-financeiro será de até 30 (trinta) dias úteis, contado do recebimento da documentação necessária à análise</w:t>
      </w:r>
      <w:r w:rsidR="00EE1F98" w:rsidRPr="00B1282A">
        <w:rPr>
          <w:rFonts w:ascii="Arial" w:eastAsia="Calibri" w:hAnsi="Arial" w:cs="Arial"/>
        </w:rPr>
        <w:t>.</w:t>
      </w:r>
    </w:p>
    <w:p w14:paraId="0573016B" w14:textId="77777777" w:rsidR="00EE1F98" w:rsidRPr="00B1282A" w:rsidRDefault="00EE1F98" w:rsidP="00EE1F98">
      <w:pPr>
        <w:jc w:val="both"/>
        <w:rPr>
          <w:rFonts w:ascii="Arial" w:eastAsia="Calibri" w:hAnsi="Arial" w:cs="Arial"/>
        </w:rPr>
      </w:pPr>
    </w:p>
    <w:p w14:paraId="280A15FA"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OITAVA – GARANTIA DE EXECUÇÃO.</w:t>
      </w:r>
    </w:p>
    <w:p w14:paraId="25F9E2D3"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FF0000"/>
        </w:rPr>
      </w:pPr>
    </w:p>
    <w:p w14:paraId="7E7F8BAB" w14:textId="77777777" w:rsidR="00EE1F98" w:rsidRPr="00B1282A" w:rsidRDefault="00EE1F98" w:rsidP="00EE1F98">
      <w:pPr>
        <w:numPr>
          <w:ilvl w:val="1"/>
          <w:numId w:val="5"/>
        </w:numPr>
        <w:ind w:left="0"/>
        <w:jc w:val="both"/>
        <w:rPr>
          <w:rFonts w:ascii="Arial" w:hAnsi="Arial" w:cs="Arial"/>
        </w:rPr>
      </w:pPr>
      <w:r w:rsidRPr="00B1282A">
        <w:rPr>
          <w:rFonts w:ascii="Arial" w:eastAsia="Calibri" w:hAnsi="Arial" w:cs="Arial"/>
        </w:rPr>
        <w:t>Não haverá exigência de garantia de execução para a presente contratação.</w:t>
      </w:r>
    </w:p>
    <w:p w14:paraId="7E1E2936" w14:textId="77777777" w:rsidR="00EE1F98" w:rsidRPr="00B1282A" w:rsidRDefault="00EE1F98" w:rsidP="00EE1F98">
      <w:pPr>
        <w:jc w:val="both"/>
        <w:rPr>
          <w:rFonts w:ascii="Arial" w:eastAsia="Calibri" w:hAnsi="Arial" w:cs="Arial"/>
        </w:rPr>
      </w:pPr>
    </w:p>
    <w:p w14:paraId="661FF3D3"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NONA - ENTREGA E RECEBIMENTO DO OBJETO.</w:t>
      </w:r>
    </w:p>
    <w:p w14:paraId="72D9E58D"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2C4854C0" w14:textId="77777777" w:rsidR="00EE1F98" w:rsidRPr="00B1282A" w:rsidRDefault="00EE1F98" w:rsidP="00EE1F98">
      <w:pPr>
        <w:numPr>
          <w:ilvl w:val="1"/>
          <w:numId w:val="5"/>
        </w:numPr>
        <w:tabs>
          <w:tab w:val="left" w:pos="0"/>
        </w:tabs>
        <w:ind w:left="0"/>
        <w:jc w:val="both"/>
        <w:rPr>
          <w:rFonts w:ascii="Arial" w:hAnsi="Arial" w:cs="Arial"/>
        </w:rPr>
      </w:pPr>
      <w:r w:rsidRPr="00B1282A">
        <w:rPr>
          <w:rFonts w:ascii="Arial" w:eastAsia="Calibri" w:hAnsi="Arial" w:cs="Arial"/>
        </w:rPr>
        <w:t>As condições de entrega e recebimento do objeto são aquelas previstas no Termo de Referência, anexo ao Edital.</w:t>
      </w:r>
    </w:p>
    <w:p w14:paraId="6DE80D68" w14:textId="77777777" w:rsidR="00EE1F98" w:rsidRPr="00B1282A" w:rsidRDefault="00EE1F98" w:rsidP="00EE1F98">
      <w:pPr>
        <w:tabs>
          <w:tab w:val="left" w:pos="0"/>
        </w:tabs>
        <w:jc w:val="both"/>
        <w:rPr>
          <w:rFonts w:ascii="Arial" w:eastAsia="Calibri" w:hAnsi="Arial" w:cs="Arial"/>
        </w:rPr>
      </w:pPr>
    </w:p>
    <w:p w14:paraId="7A574FCE"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rPr>
        <w:t>CLÁUSULA</w:t>
      </w:r>
      <w:r w:rsidRPr="00B1282A">
        <w:rPr>
          <w:rFonts w:ascii="Arial" w:eastAsia="Calibri" w:hAnsi="Arial" w:cs="Arial"/>
          <w:b/>
          <w:color w:val="000000"/>
        </w:rPr>
        <w:t xml:space="preserve"> DÉCIMA – FISCALIZAÇÃO.</w:t>
      </w:r>
    </w:p>
    <w:p w14:paraId="029D89F3"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70C1E958" w14:textId="6BCF7E12" w:rsidR="00EE1F98" w:rsidRDefault="008561DE" w:rsidP="00EE1F98">
      <w:pPr>
        <w:numPr>
          <w:ilvl w:val="1"/>
          <w:numId w:val="5"/>
        </w:numPr>
        <w:ind w:left="0"/>
        <w:jc w:val="both"/>
        <w:rPr>
          <w:rFonts w:ascii="Arial" w:hAnsi="Arial" w:cs="Arial"/>
        </w:rPr>
      </w:pPr>
      <w:r w:rsidRPr="000D5BE7">
        <w:rPr>
          <w:rFonts w:ascii="Arial" w:hAnsi="Arial" w:cs="Arial"/>
        </w:rPr>
        <w:t>A execução será acompanhada por gestor e fiscal formalmente designados pela Administração</w:t>
      </w:r>
      <w:r>
        <w:rPr>
          <w:rFonts w:ascii="Arial" w:hAnsi="Arial" w:cs="Arial"/>
        </w:rPr>
        <w:t>:</w:t>
      </w:r>
    </w:p>
    <w:p w14:paraId="1BB788AB" w14:textId="3FC218B1" w:rsidR="008561DE" w:rsidRDefault="008561DE" w:rsidP="00EE1F98">
      <w:pPr>
        <w:numPr>
          <w:ilvl w:val="1"/>
          <w:numId w:val="5"/>
        </w:numPr>
        <w:ind w:left="0"/>
        <w:jc w:val="both"/>
        <w:rPr>
          <w:rFonts w:ascii="Arial" w:hAnsi="Arial" w:cs="Arial"/>
        </w:rPr>
      </w:pPr>
      <w:r>
        <w:rPr>
          <w:rFonts w:ascii="Arial" w:hAnsi="Arial" w:cs="Arial"/>
        </w:rPr>
        <w:t>Gestor Titular e Substituto:</w:t>
      </w:r>
    </w:p>
    <w:p w14:paraId="5D461F00" w14:textId="77777777" w:rsidR="008561DE" w:rsidRPr="008561DE" w:rsidRDefault="008561DE" w:rsidP="008561DE">
      <w:pPr>
        <w:pStyle w:val="PargrafodaLista"/>
        <w:ind w:left="0"/>
        <w:jc w:val="both"/>
        <w:rPr>
          <w:rFonts w:ascii="Arial" w:hAnsi="Arial" w:cs="Arial"/>
        </w:rPr>
      </w:pPr>
      <w:r w:rsidRPr="008561DE">
        <w:rPr>
          <w:rFonts w:ascii="Arial" w:hAnsi="Arial" w:cs="Arial"/>
        </w:rPr>
        <w:t>Gestor titular: Anderson Leme da Silva – CPF nº 023.XXX.XXX-62.</w:t>
      </w:r>
    </w:p>
    <w:p w14:paraId="66203291" w14:textId="77777777" w:rsidR="008561DE" w:rsidRDefault="008561DE" w:rsidP="008561DE">
      <w:pPr>
        <w:pStyle w:val="PargrafodaLista"/>
        <w:ind w:left="0"/>
        <w:jc w:val="both"/>
        <w:rPr>
          <w:rFonts w:ascii="Arial" w:hAnsi="Arial" w:cs="Arial"/>
        </w:rPr>
      </w:pPr>
      <w:r w:rsidRPr="008561DE">
        <w:rPr>
          <w:rFonts w:ascii="Arial" w:hAnsi="Arial" w:cs="Arial"/>
        </w:rPr>
        <w:t>Gestor substituto: Joceli Ferreira da Rosa Cruz – CPF nº 052.XXX.XXX-80.</w:t>
      </w:r>
    </w:p>
    <w:p w14:paraId="07CD93E3" w14:textId="48D1DB86" w:rsidR="008561DE" w:rsidRDefault="008561DE" w:rsidP="008561DE">
      <w:pPr>
        <w:pStyle w:val="PargrafodaLista"/>
        <w:ind w:left="0"/>
        <w:jc w:val="both"/>
        <w:rPr>
          <w:rFonts w:ascii="Arial" w:hAnsi="Arial" w:cs="Arial"/>
        </w:rPr>
      </w:pPr>
      <w:r>
        <w:rPr>
          <w:rFonts w:ascii="Arial" w:hAnsi="Arial" w:cs="Arial"/>
        </w:rPr>
        <w:t xml:space="preserve">10.3. </w:t>
      </w:r>
      <w:r w:rsidRPr="008561DE">
        <w:rPr>
          <w:rFonts w:ascii="Arial" w:hAnsi="Arial" w:cs="Arial"/>
        </w:rPr>
        <w:t>Fiscal:</w:t>
      </w:r>
    </w:p>
    <w:p w14:paraId="57762267" w14:textId="77777777" w:rsidR="008561DE" w:rsidRPr="000D5BE7" w:rsidRDefault="008561DE" w:rsidP="008561DE">
      <w:pPr>
        <w:jc w:val="both"/>
        <w:rPr>
          <w:rFonts w:ascii="Arial" w:hAnsi="Arial" w:cs="Arial"/>
          <w:highlight w:val="red"/>
        </w:rPr>
      </w:pPr>
      <w:r w:rsidRPr="00345249">
        <w:rPr>
          <w:rFonts w:ascii="Arial" w:hAnsi="Arial" w:cs="Arial"/>
        </w:rPr>
        <w:t xml:space="preserve">Fiscal: Joelson </w:t>
      </w:r>
      <w:proofErr w:type="spellStart"/>
      <w:r w:rsidRPr="00345249">
        <w:rPr>
          <w:rFonts w:ascii="Arial" w:hAnsi="Arial" w:cs="Arial"/>
        </w:rPr>
        <w:t>Jaia</w:t>
      </w:r>
      <w:proofErr w:type="spellEnd"/>
      <w:r w:rsidRPr="00345249">
        <w:rPr>
          <w:rFonts w:ascii="Arial" w:hAnsi="Arial" w:cs="Arial"/>
        </w:rPr>
        <w:t xml:space="preserve"> - CPF: 114.</w:t>
      </w:r>
      <w:r>
        <w:rPr>
          <w:rFonts w:ascii="Arial" w:hAnsi="Arial" w:cs="Arial"/>
        </w:rPr>
        <w:t>XXX</w:t>
      </w:r>
      <w:r w:rsidRPr="00345249">
        <w:rPr>
          <w:rFonts w:ascii="Arial" w:hAnsi="Arial" w:cs="Arial"/>
        </w:rPr>
        <w:t>.</w:t>
      </w:r>
      <w:r>
        <w:rPr>
          <w:rFonts w:ascii="Arial" w:hAnsi="Arial" w:cs="Arial"/>
        </w:rPr>
        <w:t>XXX</w:t>
      </w:r>
      <w:r w:rsidRPr="00345249">
        <w:rPr>
          <w:rFonts w:ascii="Arial" w:hAnsi="Arial" w:cs="Arial"/>
        </w:rPr>
        <w:t>-57.</w:t>
      </w:r>
    </w:p>
    <w:p w14:paraId="5A21CC68" w14:textId="77777777" w:rsidR="00EE1F98" w:rsidRPr="00B1282A" w:rsidRDefault="00EE1F98" w:rsidP="00EE1F98">
      <w:pPr>
        <w:jc w:val="both"/>
        <w:rPr>
          <w:rFonts w:ascii="Arial" w:eastAsia="Calibri" w:hAnsi="Arial" w:cs="Arial"/>
        </w:rPr>
      </w:pPr>
    </w:p>
    <w:p w14:paraId="5DAB90DD"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PRIMEIRA – OBRIGAÇÕES DA CONTRATANTE E DA CONTRATADA.</w:t>
      </w:r>
    </w:p>
    <w:p w14:paraId="19E15B62"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757B840F" w14:textId="77777777" w:rsidR="00EE1F98" w:rsidRPr="00B1282A" w:rsidRDefault="00EE1F98" w:rsidP="00EE1F98">
      <w:pPr>
        <w:numPr>
          <w:ilvl w:val="1"/>
          <w:numId w:val="5"/>
        </w:numPr>
        <w:ind w:left="0"/>
        <w:jc w:val="both"/>
        <w:rPr>
          <w:rFonts w:ascii="Arial" w:hAnsi="Arial" w:cs="Arial"/>
        </w:rPr>
      </w:pPr>
      <w:r w:rsidRPr="00B1282A">
        <w:rPr>
          <w:rFonts w:ascii="Arial" w:eastAsia="Calibri" w:hAnsi="Arial" w:cs="Arial"/>
        </w:rPr>
        <w:t>As obrigações da CONTRATANTE e da CONTRATADA são aquelas previstas no Termo de Referência, anexo do Edital.</w:t>
      </w:r>
    </w:p>
    <w:p w14:paraId="1E861BE7" w14:textId="77777777" w:rsidR="00EE1F98" w:rsidRPr="00B1282A" w:rsidRDefault="00EE1F98" w:rsidP="00EE1F98">
      <w:pPr>
        <w:jc w:val="both"/>
        <w:rPr>
          <w:rFonts w:ascii="Arial" w:eastAsia="Calibri" w:hAnsi="Arial" w:cs="Arial"/>
        </w:rPr>
      </w:pPr>
    </w:p>
    <w:p w14:paraId="19E9287D"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SEGUNDA – SANÇÕES ADMINISTRATIVAS.</w:t>
      </w:r>
    </w:p>
    <w:p w14:paraId="20C30666"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74D9395D" w14:textId="77777777" w:rsidR="00EE1F98" w:rsidRPr="00B1282A" w:rsidRDefault="00EE1F98" w:rsidP="00EE1F98">
      <w:pPr>
        <w:numPr>
          <w:ilvl w:val="1"/>
          <w:numId w:val="5"/>
        </w:numPr>
        <w:ind w:left="0"/>
        <w:jc w:val="both"/>
        <w:rPr>
          <w:rFonts w:ascii="Arial" w:hAnsi="Arial" w:cs="Arial"/>
        </w:rPr>
      </w:pPr>
      <w:r w:rsidRPr="00B1282A">
        <w:rPr>
          <w:rFonts w:ascii="Arial" w:eastAsia="Calibri" w:hAnsi="Arial" w:cs="Arial"/>
        </w:rPr>
        <w:t>As sanções referentes à execução do contrato são aquelas previstas no Edital.</w:t>
      </w:r>
    </w:p>
    <w:p w14:paraId="4C7A9B79" w14:textId="77777777" w:rsidR="00EE1F98" w:rsidRPr="00B1282A" w:rsidRDefault="00EE1F98" w:rsidP="00EE1F98">
      <w:pPr>
        <w:jc w:val="both"/>
        <w:rPr>
          <w:rFonts w:ascii="Arial" w:eastAsia="Calibri" w:hAnsi="Arial" w:cs="Arial"/>
          <w:b/>
        </w:rPr>
      </w:pPr>
    </w:p>
    <w:p w14:paraId="16AB4002"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lastRenderedPageBreak/>
        <w:t>CLÁUSULA DÉCIMA TERCEIRA – EXTINÇÃO.</w:t>
      </w:r>
    </w:p>
    <w:p w14:paraId="42C35867"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30DEC9E6" w14:textId="77777777" w:rsidR="00166530" w:rsidRPr="00166530" w:rsidRDefault="00166530" w:rsidP="00166530">
      <w:pPr>
        <w:jc w:val="both"/>
        <w:rPr>
          <w:rFonts w:ascii="Arial" w:eastAsia="Calibri" w:hAnsi="Arial" w:cs="Arial"/>
        </w:rPr>
      </w:pPr>
      <w:r w:rsidRPr="00166530">
        <w:rPr>
          <w:rFonts w:ascii="Arial" w:eastAsia="Calibri" w:hAnsi="Arial" w:cs="Arial"/>
        </w:rPr>
        <w:t>13.1. O presente Termo de Contrato poderá ser extinto:</w:t>
      </w:r>
    </w:p>
    <w:p w14:paraId="6DF43E1D" w14:textId="77777777" w:rsidR="00166530" w:rsidRPr="00166530" w:rsidRDefault="00166530" w:rsidP="00166530">
      <w:pPr>
        <w:jc w:val="both"/>
        <w:rPr>
          <w:rFonts w:ascii="Arial" w:eastAsia="Calibri" w:hAnsi="Arial" w:cs="Arial"/>
        </w:rPr>
      </w:pPr>
    </w:p>
    <w:p w14:paraId="4DFFDC44" w14:textId="77777777" w:rsidR="00166530" w:rsidRPr="00166530" w:rsidRDefault="00166530" w:rsidP="00166530">
      <w:pPr>
        <w:jc w:val="both"/>
        <w:rPr>
          <w:rFonts w:ascii="Arial" w:eastAsia="Calibri" w:hAnsi="Arial" w:cs="Arial"/>
        </w:rPr>
      </w:pPr>
      <w:r w:rsidRPr="00166530">
        <w:rPr>
          <w:rFonts w:ascii="Arial" w:eastAsia="Calibri" w:hAnsi="Arial" w:cs="Arial"/>
        </w:rPr>
        <w:t xml:space="preserve">13.1.1. Por ato unilateral e escrito da Administração, nas hipóteses legalmente previstas, observado o disposto nos </w:t>
      </w:r>
      <w:proofErr w:type="spellStart"/>
      <w:r w:rsidRPr="00166530">
        <w:rPr>
          <w:rFonts w:ascii="Arial" w:eastAsia="Calibri" w:hAnsi="Arial" w:cs="Arial"/>
        </w:rPr>
        <w:t>arts</w:t>
      </w:r>
      <w:proofErr w:type="spellEnd"/>
      <w:r w:rsidRPr="00166530">
        <w:rPr>
          <w:rFonts w:ascii="Arial" w:eastAsia="Calibri" w:hAnsi="Arial" w:cs="Arial"/>
        </w:rPr>
        <w:t>. 137, 138 e 139 da Lei nº 14.133/2021;</w:t>
      </w:r>
    </w:p>
    <w:p w14:paraId="6BB1EEBF" w14:textId="77777777" w:rsidR="00166530" w:rsidRPr="00166530" w:rsidRDefault="00166530" w:rsidP="00166530">
      <w:pPr>
        <w:jc w:val="both"/>
        <w:rPr>
          <w:rFonts w:ascii="Arial" w:eastAsia="Calibri" w:hAnsi="Arial" w:cs="Arial"/>
        </w:rPr>
      </w:pPr>
    </w:p>
    <w:p w14:paraId="2421119F" w14:textId="77777777" w:rsidR="00166530" w:rsidRPr="00166530" w:rsidRDefault="00166530" w:rsidP="00166530">
      <w:pPr>
        <w:jc w:val="both"/>
        <w:rPr>
          <w:rFonts w:ascii="Arial" w:eastAsia="Calibri" w:hAnsi="Arial" w:cs="Arial"/>
        </w:rPr>
      </w:pPr>
      <w:r w:rsidRPr="00166530">
        <w:rPr>
          <w:rFonts w:ascii="Arial" w:eastAsia="Calibri" w:hAnsi="Arial" w:cs="Arial"/>
        </w:rPr>
        <w:t>13.1.2. Consensualmente, por acordo entre as partes, por conciliação, por mediação ou por comitê de resolução de disputas, desde que haja interesse da Administração, nos termos do art. 138, inciso II, da Lei nº 14.133/2021.</w:t>
      </w:r>
    </w:p>
    <w:p w14:paraId="23ADBA89" w14:textId="77777777" w:rsidR="00166530" w:rsidRPr="00166530" w:rsidRDefault="00166530" w:rsidP="00166530">
      <w:pPr>
        <w:jc w:val="both"/>
        <w:rPr>
          <w:rFonts w:ascii="Arial" w:eastAsia="Calibri" w:hAnsi="Arial" w:cs="Arial"/>
        </w:rPr>
      </w:pPr>
    </w:p>
    <w:p w14:paraId="5AD9CEF8" w14:textId="77777777" w:rsidR="00166530" w:rsidRPr="00166530" w:rsidRDefault="00166530" w:rsidP="00166530">
      <w:pPr>
        <w:jc w:val="both"/>
        <w:rPr>
          <w:rFonts w:ascii="Arial" w:eastAsia="Calibri" w:hAnsi="Arial" w:cs="Arial"/>
        </w:rPr>
      </w:pPr>
      <w:r w:rsidRPr="00166530">
        <w:rPr>
          <w:rFonts w:ascii="Arial" w:eastAsia="Calibri" w:hAnsi="Arial" w:cs="Arial"/>
        </w:rPr>
        <w:t>13.2. A extinção contratual deverá ser formalmente motivada nos autos do processo administrativo, assegurados à CONTRATADA o contraditório e a ampla defesa, quando cabíveis, observadas as hipóteses previstas no art. 137 da Lei nº 14.133/2021.</w:t>
      </w:r>
    </w:p>
    <w:p w14:paraId="70E5D895" w14:textId="77777777" w:rsidR="00166530" w:rsidRPr="00166530" w:rsidRDefault="00166530" w:rsidP="00166530">
      <w:pPr>
        <w:jc w:val="both"/>
        <w:rPr>
          <w:rFonts w:ascii="Arial" w:eastAsia="Calibri" w:hAnsi="Arial" w:cs="Arial"/>
        </w:rPr>
      </w:pPr>
    </w:p>
    <w:p w14:paraId="3CB2B9D3" w14:textId="77777777" w:rsidR="00166530" w:rsidRPr="00166530" w:rsidRDefault="00166530" w:rsidP="00166530">
      <w:pPr>
        <w:jc w:val="both"/>
        <w:rPr>
          <w:rFonts w:ascii="Arial" w:eastAsia="Calibri" w:hAnsi="Arial" w:cs="Arial"/>
        </w:rPr>
      </w:pPr>
      <w:r w:rsidRPr="00166530">
        <w:rPr>
          <w:rFonts w:ascii="Arial" w:eastAsia="Calibri" w:hAnsi="Arial" w:cs="Arial"/>
        </w:rPr>
        <w:t>13.3. A extinção determinada por ato unilateral da Administração poderá produzir as consequências previstas no art. 139 da Lei nº 14.133/2021.</w:t>
      </w:r>
    </w:p>
    <w:p w14:paraId="2F8FAA7F" w14:textId="77777777" w:rsidR="00166530" w:rsidRPr="00166530" w:rsidRDefault="00166530" w:rsidP="00166530">
      <w:pPr>
        <w:jc w:val="both"/>
        <w:rPr>
          <w:rFonts w:ascii="Arial" w:eastAsia="Calibri" w:hAnsi="Arial" w:cs="Arial"/>
        </w:rPr>
      </w:pPr>
    </w:p>
    <w:p w14:paraId="358C919F" w14:textId="77777777" w:rsidR="00166530" w:rsidRPr="00166530" w:rsidRDefault="00166530" w:rsidP="00166530">
      <w:pPr>
        <w:jc w:val="both"/>
        <w:rPr>
          <w:rFonts w:ascii="Arial" w:eastAsia="Calibri" w:hAnsi="Arial" w:cs="Arial"/>
        </w:rPr>
      </w:pPr>
      <w:r w:rsidRPr="00166530">
        <w:rPr>
          <w:rFonts w:ascii="Arial" w:eastAsia="Calibri" w:hAnsi="Arial" w:cs="Arial"/>
        </w:rPr>
        <w:t>13.4. O TERMO DE EXTINÇÃO, SEMPRE QUE POSSÍVEL, SERÁ PRECEDIDO DE:</w:t>
      </w:r>
    </w:p>
    <w:p w14:paraId="6CBB3F2D" w14:textId="77777777" w:rsidR="00166530" w:rsidRPr="00166530" w:rsidRDefault="00166530" w:rsidP="00166530">
      <w:pPr>
        <w:jc w:val="both"/>
        <w:rPr>
          <w:rFonts w:ascii="Arial" w:eastAsia="Calibri" w:hAnsi="Arial" w:cs="Arial"/>
        </w:rPr>
      </w:pPr>
    </w:p>
    <w:p w14:paraId="667386F3" w14:textId="77777777" w:rsidR="00166530" w:rsidRPr="00166530" w:rsidRDefault="00166530" w:rsidP="00166530">
      <w:pPr>
        <w:jc w:val="both"/>
        <w:rPr>
          <w:rFonts w:ascii="Arial" w:eastAsia="Calibri" w:hAnsi="Arial" w:cs="Arial"/>
        </w:rPr>
      </w:pPr>
      <w:r w:rsidRPr="00166530">
        <w:rPr>
          <w:rFonts w:ascii="Arial" w:eastAsia="Calibri" w:hAnsi="Arial" w:cs="Arial"/>
        </w:rPr>
        <w:t>13.4.1. Balanço dos eventos contratuais já cumpridos ou parcialmente cumpridos;</w:t>
      </w:r>
    </w:p>
    <w:p w14:paraId="790CFDCD" w14:textId="77777777" w:rsidR="00166530" w:rsidRPr="00166530" w:rsidRDefault="00166530" w:rsidP="00166530">
      <w:pPr>
        <w:jc w:val="both"/>
        <w:rPr>
          <w:rFonts w:ascii="Arial" w:eastAsia="Calibri" w:hAnsi="Arial" w:cs="Arial"/>
        </w:rPr>
      </w:pPr>
    </w:p>
    <w:p w14:paraId="0271A666" w14:textId="77777777" w:rsidR="00166530" w:rsidRPr="00166530" w:rsidRDefault="00166530" w:rsidP="00166530">
      <w:pPr>
        <w:jc w:val="both"/>
        <w:rPr>
          <w:rFonts w:ascii="Arial" w:eastAsia="Calibri" w:hAnsi="Arial" w:cs="Arial"/>
        </w:rPr>
      </w:pPr>
      <w:r w:rsidRPr="00166530">
        <w:rPr>
          <w:rFonts w:ascii="Arial" w:eastAsia="Calibri" w:hAnsi="Arial" w:cs="Arial"/>
        </w:rPr>
        <w:t>13.4.2. Relação dos pagamentos já efetuados e ainda devidos;</w:t>
      </w:r>
    </w:p>
    <w:p w14:paraId="5D095385" w14:textId="77777777" w:rsidR="00166530" w:rsidRPr="00166530" w:rsidRDefault="00166530" w:rsidP="00166530">
      <w:pPr>
        <w:jc w:val="both"/>
        <w:rPr>
          <w:rFonts w:ascii="Arial" w:eastAsia="Calibri" w:hAnsi="Arial" w:cs="Arial"/>
        </w:rPr>
      </w:pPr>
    </w:p>
    <w:p w14:paraId="15F15AA7" w14:textId="49D60590" w:rsidR="00EE1F98" w:rsidRDefault="00166530" w:rsidP="00166530">
      <w:pPr>
        <w:jc w:val="both"/>
        <w:rPr>
          <w:rFonts w:ascii="Arial" w:eastAsia="Calibri" w:hAnsi="Arial" w:cs="Arial"/>
        </w:rPr>
      </w:pPr>
      <w:r w:rsidRPr="00166530">
        <w:rPr>
          <w:rFonts w:ascii="Arial" w:eastAsia="Calibri" w:hAnsi="Arial" w:cs="Arial"/>
        </w:rPr>
        <w:t>13.4.3. Indenizações e multas.</w:t>
      </w:r>
    </w:p>
    <w:p w14:paraId="62D18B0E" w14:textId="77777777" w:rsidR="00166530" w:rsidRPr="00B1282A" w:rsidRDefault="00166530" w:rsidP="00166530">
      <w:pPr>
        <w:jc w:val="both"/>
        <w:rPr>
          <w:rFonts w:ascii="Arial" w:eastAsia="Calibri" w:hAnsi="Arial" w:cs="Arial"/>
        </w:rPr>
      </w:pPr>
    </w:p>
    <w:p w14:paraId="672F8013"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QUARTA – VEDAÇÕES.</w:t>
      </w:r>
    </w:p>
    <w:p w14:paraId="245136B7"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5AACCDD7" w14:textId="77777777" w:rsidR="00EE1F98" w:rsidRPr="00B1282A" w:rsidRDefault="00EE1F98" w:rsidP="00EE1F98">
      <w:pPr>
        <w:numPr>
          <w:ilvl w:val="1"/>
          <w:numId w:val="5"/>
        </w:numPr>
        <w:pBdr>
          <w:top w:val="nil"/>
          <w:left w:val="nil"/>
          <w:bottom w:val="nil"/>
          <w:right w:val="nil"/>
          <w:between w:val="nil"/>
        </w:pBdr>
        <w:ind w:left="0"/>
        <w:jc w:val="both"/>
        <w:rPr>
          <w:rFonts w:ascii="Arial" w:hAnsi="Arial" w:cs="Arial"/>
        </w:rPr>
      </w:pPr>
      <w:r w:rsidRPr="00B1282A">
        <w:rPr>
          <w:rFonts w:ascii="Arial" w:eastAsia="Calibri" w:hAnsi="Arial" w:cs="Arial"/>
          <w:color w:val="000000"/>
        </w:rPr>
        <w:t>É VEDADO À CONTRATADA:</w:t>
      </w:r>
    </w:p>
    <w:p w14:paraId="32619643" w14:textId="77777777" w:rsidR="00EE1F98" w:rsidRPr="00B1282A" w:rsidRDefault="00EE1F98" w:rsidP="00EE1F98">
      <w:pPr>
        <w:pBdr>
          <w:top w:val="nil"/>
          <w:left w:val="nil"/>
          <w:bottom w:val="nil"/>
          <w:right w:val="nil"/>
          <w:between w:val="nil"/>
        </w:pBdr>
        <w:jc w:val="both"/>
        <w:rPr>
          <w:rFonts w:ascii="Arial" w:eastAsia="Calibri" w:hAnsi="Arial" w:cs="Arial"/>
          <w:color w:val="000000"/>
        </w:rPr>
      </w:pPr>
    </w:p>
    <w:p w14:paraId="64CE440E" w14:textId="77777777" w:rsidR="00EE1F98" w:rsidRPr="00B1282A" w:rsidRDefault="00EE1F98" w:rsidP="00EE1F98">
      <w:pPr>
        <w:numPr>
          <w:ilvl w:val="2"/>
          <w:numId w:val="5"/>
        </w:numPr>
        <w:ind w:left="0"/>
        <w:jc w:val="both"/>
        <w:rPr>
          <w:rFonts w:ascii="Arial" w:eastAsia="Calibri" w:hAnsi="Arial" w:cs="Arial"/>
        </w:rPr>
      </w:pPr>
      <w:r w:rsidRPr="00B1282A">
        <w:rPr>
          <w:rFonts w:ascii="Arial" w:eastAsia="Calibri" w:hAnsi="Arial" w:cs="Arial"/>
        </w:rPr>
        <w:t>Caucionar ou utilizar este Termo de Contrato para qualquer operação financeira;</w:t>
      </w:r>
    </w:p>
    <w:p w14:paraId="5815C45F" w14:textId="77777777" w:rsidR="00EE1F98" w:rsidRPr="00B1282A" w:rsidRDefault="00EE1F98" w:rsidP="00EE1F98">
      <w:pPr>
        <w:jc w:val="both"/>
        <w:rPr>
          <w:rFonts w:ascii="Arial" w:eastAsia="Calibri" w:hAnsi="Arial" w:cs="Arial"/>
        </w:rPr>
      </w:pPr>
    </w:p>
    <w:p w14:paraId="561B50F2" w14:textId="77777777" w:rsidR="00EE1F98" w:rsidRPr="00B1282A" w:rsidRDefault="00EE1F98" w:rsidP="00EE1F98">
      <w:pPr>
        <w:numPr>
          <w:ilvl w:val="2"/>
          <w:numId w:val="5"/>
        </w:numPr>
        <w:ind w:left="0"/>
        <w:jc w:val="both"/>
        <w:rPr>
          <w:rFonts w:ascii="Arial" w:eastAsia="Calibri" w:hAnsi="Arial" w:cs="Arial"/>
        </w:rPr>
      </w:pPr>
      <w:r w:rsidRPr="00B1282A">
        <w:rPr>
          <w:rFonts w:ascii="Arial" w:eastAsia="Calibri" w:hAnsi="Arial" w:cs="Arial"/>
        </w:rPr>
        <w:t>Interromper a execução contratual sob alegação de inadimplemento por parte da CONTRATANTE, salvo nos casos previstos em lei.</w:t>
      </w:r>
    </w:p>
    <w:p w14:paraId="70FD24FC" w14:textId="77777777" w:rsidR="00EE1F98" w:rsidRPr="00B1282A" w:rsidRDefault="00EE1F98" w:rsidP="00EE1F98">
      <w:pPr>
        <w:jc w:val="both"/>
        <w:rPr>
          <w:rFonts w:ascii="Arial" w:eastAsia="Calibri" w:hAnsi="Arial" w:cs="Arial"/>
        </w:rPr>
      </w:pPr>
    </w:p>
    <w:p w14:paraId="3A80C5EB"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QUINTA – ALTERAÇÕES.</w:t>
      </w:r>
    </w:p>
    <w:p w14:paraId="79359146"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17132085" w14:textId="77777777" w:rsidR="00EE1F98" w:rsidRPr="00B1282A" w:rsidRDefault="00EE1F98" w:rsidP="00EE1F98">
      <w:pPr>
        <w:numPr>
          <w:ilvl w:val="1"/>
          <w:numId w:val="5"/>
        </w:numPr>
        <w:ind w:left="0"/>
        <w:jc w:val="both"/>
        <w:rPr>
          <w:rFonts w:ascii="Arial" w:hAnsi="Arial" w:cs="Arial"/>
        </w:rPr>
      </w:pPr>
      <w:r w:rsidRPr="00B1282A">
        <w:rPr>
          <w:rFonts w:ascii="Arial" w:eastAsia="Calibri" w:hAnsi="Arial" w:cs="Arial"/>
        </w:rPr>
        <w:t>Eventuais alterações contratuais reger-se-ão pela disciplina do art. 124 da Lei nº 14.133/2021.</w:t>
      </w:r>
    </w:p>
    <w:p w14:paraId="53D34BFB" w14:textId="77777777" w:rsidR="00EE1F98" w:rsidRPr="00B1282A" w:rsidRDefault="00EE1F98" w:rsidP="00EE1F98">
      <w:pPr>
        <w:jc w:val="both"/>
        <w:rPr>
          <w:rFonts w:ascii="Arial" w:eastAsia="Calibri" w:hAnsi="Arial" w:cs="Arial"/>
        </w:rPr>
      </w:pPr>
    </w:p>
    <w:p w14:paraId="6C16C8D4" w14:textId="77777777" w:rsidR="00EE1F98" w:rsidRPr="00B1282A" w:rsidRDefault="00EE1F98" w:rsidP="00EE1F98">
      <w:pPr>
        <w:numPr>
          <w:ilvl w:val="1"/>
          <w:numId w:val="5"/>
        </w:numPr>
        <w:ind w:left="0"/>
        <w:jc w:val="both"/>
        <w:rPr>
          <w:rFonts w:ascii="Arial" w:hAnsi="Arial" w:cs="Arial"/>
        </w:rPr>
      </w:pPr>
      <w:r w:rsidRPr="00B1282A">
        <w:rPr>
          <w:rFonts w:ascii="Arial" w:eastAsia="Calibri" w:hAnsi="Arial" w:cs="Arial"/>
        </w:rPr>
        <w:t>A CONTRATADA é obrigada a aceitar, nas mesmas condições contratuais, os acréscimos ou supressões que se fizerem necessários, até o limite de 25% (vinte e cinco por cento) do valor inicial atualizado do contrato.</w:t>
      </w:r>
    </w:p>
    <w:p w14:paraId="41235564" w14:textId="77777777" w:rsidR="00EE1F98" w:rsidRPr="00B1282A" w:rsidRDefault="00EE1F98" w:rsidP="00EE1F98">
      <w:pPr>
        <w:jc w:val="both"/>
        <w:rPr>
          <w:rFonts w:ascii="Arial" w:eastAsia="Calibri" w:hAnsi="Arial" w:cs="Arial"/>
        </w:rPr>
      </w:pPr>
    </w:p>
    <w:p w14:paraId="038FB838" w14:textId="77777777" w:rsidR="00EE1F98" w:rsidRPr="00B1282A" w:rsidRDefault="00EE1F98" w:rsidP="00EE1F98">
      <w:pPr>
        <w:numPr>
          <w:ilvl w:val="1"/>
          <w:numId w:val="5"/>
        </w:numPr>
        <w:ind w:left="0"/>
        <w:jc w:val="both"/>
        <w:rPr>
          <w:rFonts w:ascii="Arial" w:hAnsi="Arial" w:cs="Arial"/>
        </w:rPr>
      </w:pPr>
      <w:r w:rsidRPr="00B1282A">
        <w:rPr>
          <w:rFonts w:ascii="Arial" w:eastAsia="Calibri" w:hAnsi="Arial" w:cs="Arial"/>
        </w:rPr>
        <w:t>As supressões resultantes de acordo celebrado entre as partes contratantes poderão exceder o limite de 25% (vinte e cinco por cento) do valor inicial atualizado do contrato.</w:t>
      </w:r>
    </w:p>
    <w:p w14:paraId="3B9AFC7C" w14:textId="77777777" w:rsidR="00EE1F98" w:rsidRPr="00B1282A" w:rsidRDefault="00EE1F98" w:rsidP="00EE1F98">
      <w:pPr>
        <w:jc w:val="both"/>
        <w:rPr>
          <w:rFonts w:ascii="Arial" w:eastAsia="Calibri" w:hAnsi="Arial" w:cs="Arial"/>
        </w:rPr>
      </w:pPr>
    </w:p>
    <w:p w14:paraId="43D4E71B"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lastRenderedPageBreak/>
        <w:t xml:space="preserve"> CLÁUSULA DÉCIMA SEXTA - DOS CASOS OMISSOS.</w:t>
      </w:r>
    </w:p>
    <w:p w14:paraId="59B2CA47"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3B06ECF8" w14:textId="77777777" w:rsidR="00EE1F98" w:rsidRPr="00B1282A" w:rsidRDefault="00EE1F98" w:rsidP="00EE1F98">
      <w:pPr>
        <w:numPr>
          <w:ilvl w:val="1"/>
          <w:numId w:val="5"/>
        </w:numPr>
        <w:ind w:left="0"/>
        <w:jc w:val="both"/>
        <w:rPr>
          <w:rFonts w:ascii="Arial" w:hAnsi="Arial" w:cs="Arial"/>
        </w:rPr>
      </w:pPr>
      <w:r w:rsidRPr="00B1282A">
        <w:rPr>
          <w:rFonts w:ascii="Arial" w:eastAsia="Calibri" w:hAnsi="Arial" w:cs="Arial"/>
        </w:rPr>
        <w:t>Os casos omissos serão decididos pela CONTRATANTE, segundo as disposições contidas na Lei nº 14.133/2021 e demais normas de licitações e contratos administrativos e, subsidiariamente, segundo as normas e princípios gerais dos contratos.</w:t>
      </w:r>
    </w:p>
    <w:p w14:paraId="13BDC482" w14:textId="77777777" w:rsidR="00EE1F98" w:rsidRPr="00B1282A" w:rsidRDefault="00EE1F98" w:rsidP="00EE1F98">
      <w:pPr>
        <w:jc w:val="both"/>
        <w:rPr>
          <w:rFonts w:ascii="Arial" w:eastAsia="Calibri" w:hAnsi="Arial" w:cs="Arial"/>
        </w:rPr>
      </w:pPr>
    </w:p>
    <w:p w14:paraId="72285D9B"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SÉTIMA – PUBLICAÇÃO.</w:t>
      </w:r>
    </w:p>
    <w:p w14:paraId="119BEDDC"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2600CFCA" w14:textId="77777777" w:rsidR="00EE1F98" w:rsidRPr="00B1282A" w:rsidRDefault="00EE1F98" w:rsidP="00EE1F98">
      <w:pPr>
        <w:numPr>
          <w:ilvl w:val="1"/>
          <w:numId w:val="5"/>
        </w:numPr>
        <w:ind w:left="0"/>
        <w:jc w:val="both"/>
        <w:rPr>
          <w:rFonts w:ascii="Arial" w:hAnsi="Arial" w:cs="Arial"/>
        </w:rPr>
      </w:pPr>
      <w:r w:rsidRPr="00B1282A">
        <w:rPr>
          <w:rFonts w:ascii="Arial" w:eastAsia="Calibri" w:hAnsi="Arial" w:cs="Arial"/>
        </w:rPr>
        <w:t xml:space="preserve">Incumbirá à CONTRATANTE providenciar a publicação deste instrumento, </w:t>
      </w:r>
      <w:r>
        <w:rPr>
          <w:rFonts w:ascii="Arial" w:eastAsia="Calibri" w:hAnsi="Arial" w:cs="Arial"/>
        </w:rPr>
        <w:t xml:space="preserve">por extrato, no Diário Oficial e PNCP – Portal Nacional de Contratações Publicas, </w:t>
      </w:r>
      <w:r w:rsidRPr="00B1282A">
        <w:rPr>
          <w:rFonts w:ascii="Arial" w:eastAsia="Calibri" w:hAnsi="Arial" w:cs="Arial"/>
        </w:rPr>
        <w:t>de acordo com o previsto na Lei nº 14.133/2021.</w:t>
      </w:r>
    </w:p>
    <w:p w14:paraId="08303B13" w14:textId="77777777" w:rsidR="00EE1F98" w:rsidRPr="00B1282A" w:rsidRDefault="00EE1F98" w:rsidP="00EE1F98">
      <w:pPr>
        <w:jc w:val="both"/>
        <w:rPr>
          <w:rFonts w:ascii="Arial" w:eastAsia="Calibri" w:hAnsi="Arial" w:cs="Arial"/>
        </w:rPr>
      </w:pPr>
    </w:p>
    <w:p w14:paraId="3D56EE57" w14:textId="77777777" w:rsidR="00EE1F98" w:rsidRPr="00B1282A" w:rsidRDefault="00EE1F98" w:rsidP="00EE1F98">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OITAVA – FORO.</w:t>
      </w:r>
    </w:p>
    <w:p w14:paraId="4B02606A" w14:textId="77777777" w:rsidR="00EE1F98" w:rsidRPr="00B1282A" w:rsidRDefault="00EE1F98" w:rsidP="00EE1F98">
      <w:pPr>
        <w:keepNext/>
        <w:keepLines/>
        <w:pBdr>
          <w:top w:val="nil"/>
          <w:left w:val="nil"/>
          <w:bottom w:val="nil"/>
          <w:right w:val="nil"/>
          <w:between w:val="nil"/>
        </w:pBdr>
        <w:tabs>
          <w:tab w:val="left" w:pos="567"/>
        </w:tabs>
        <w:jc w:val="both"/>
        <w:rPr>
          <w:rFonts w:ascii="Arial" w:eastAsia="Calibri" w:hAnsi="Arial" w:cs="Arial"/>
          <w:b/>
          <w:color w:val="366091"/>
        </w:rPr>
      </w:pPr>
    </w:p>
    <w:p w14:paraId="3539900F" w14:textId="77777777" w:rsidR="00EE1F98" w:rsidRPr="00B1282A" w:rsidRDefault="00EE1F98" w:rsidP="00EE1F98">
      <w:pPr>
        <w:numPr>
          <w:ilvl w:val="1"/>
          <w:numId w:val="5"/>
        </w:numPr>
        <w:ind w:left="0"/>
        <w:jc w:val="both"/>
        <w:rPr>
          <w:rFonts w:ascii="Arial" w:hAnsi="Arial" w:cs="Arial"/>
        </w:rPr>
      </w:pPr>
      <w:r w:rsidRPr="00B1282A">
        <w:rPr>
          <w:rFonts w:ascii="Arial" w:eastAsia="Calibri" w:hAnsi="Arial" w:cs="Arial"/>
        </w:rPr>
        <w:t xml:space="preserve">É eleito o Foro da Comarca de </w:t>
      </w:r>
      <w:r>
        <w:rPr>
          <w:rFonts w:ascii="Arial" w:eastAsia="Calibri" w:hAnsi="Arial" w:cs="Arial"/>
        </w:rPr>
        <w:t>Cerro Azul/PR</w:t>
      </w:r>
      <w:r w:rsidRPr="00B1282A">
        <w:rPr>
          <w:rFonts w:ascii="Arial" w:eastAsia="Calibri" w:hAnsi="Arial" w:cs="Arial"/>
        </w:rPr>
        <w:t xml:space="preserve"> para dirimir os litígios que decorrerem da execução deste Termo de Contrato que não possam ser compostos pela conciliação, conforme art. 92, §1º da Lei nº 14.133/2021.</w:t>
      </w:r>
    </w:p>
    <w:p w14:paraId="7C586936" w14:textId="77777777" w:rsidR="00EE1F98" w:rsidRPr="00B1282A" w:rsidRDefault="00EE1F98" w:rsidP="00EE1F98">
      <w:pPr>
        <w:jc w:val="both"/>
        <w:rPr>
          <w:rFonts w:ascii="Arial" w:eastAsia="Calibri" w:hAnsi="Arial" w:cs="Arial"/>
        </w:rPr>
      </w:pPr>
    </w:p>
    <w:p w14:paraId="66C92DAF" w14:textId="77777777" w:rsidR="00EE1F98" w:rsidRPr="00B1282A" w:rsidRDefault="00EE1F98" w:rsidP="00EE1F98">
      <w:pPr>
        <w:jc w:val="both"/>
        <w:rPr>
          <w:rFonts w:ascii="Arial" w:eastAsia="Calibri" w:hAnsi="Arial" w:cs="Arial"/>
        </w:rPr>
      </w:pPr>
      <w:r w:rsidRPr="00B1282A">
        <w:rPr>
          <w:rFonts w:ascii="Arial" w:eastAsia="Calibri" w:hAnsi="Arial" w:cs="Arial"/>
        </w:rPr>
        <w:t xml:space="preserve">Para firmeza e validade do pactuado, o presente Termo de Contrato foi lavrado em duas (duas) vias de igual teor, que, depois de lido e achado em ordem, foi assinado pelos contraentes. </w:t>
      </w:r>
    </w:p>
    <w:p w14:paraId="4EEA7029" w14:textId="77777777" w:rsidR="00EE1F98" w:rsidRPr="00B1282A" w:rsidRDefault="00EE1F98" w:rsidP="00EE1F98">
      <w:pPr>
        <w:jc w:val="right"/>
        <w:rPr>
          <w:rFonts w:ascii="Arial" w:eastAsia="Calibri" w:hAnsi="Arial" w:cs="Arial"/>
        </w:rPr>
      </w:pPr>
    </w:p>
    <w:p w14:paraId="12DDA9B7" w14:textId="77777777" w:rsidR="00EE1F98" w:rsidRPr="00B1282A" w:rsidRDefault="00EE1F98" w:rsidP="00EE1F98">
      <w:pPr>
        <w:rPr>
          <w:rFonts w:ascii="Arial" w:eastAsia="Calibri" w:hAnsi="Arial" w:cs="Arial"/>
        </w:rPr>
      </w:pPr>
      <w:r w:rsidRPr="00B1282A">
        <w:rPr>
          <w:rFonts w:ascii="Arial" w:eastAsia="Calibri" w:hAnsi="Arial" w:cs="Arial"/>
        </w:rPr>
        <w:t>........, ......... DE ...................   DE 20</w:t>
      </w:r>
      <w:r>
        <w:rPr>
          <w:rFonts w:ascii="Arial" w:eastAsia="Calibri" w:hAnsi="Arial" w:cs="Arial"/>
        </w:rPr>
        <w:t>26</w:t>
      </w:r>
      <w:r w:rsidRPr="00B1282A">
        <w:rPr>
          <w:rFonts w:ascii="Arial" w:eastAsia="Calibri" w:hAnsi="Arial" w:cs="Arial"/>
        </w:rPr>
        <w:t>.</w:t>
      </w:r>
    </w:p>
    <w:p w14:paraId="5CC49CA2" w14:textId="77777777" w:rsidR="00EE1F98" w:rsidRPr="00B1282A" w:rsidRDefault="00EE1F98" w:rsidP="00EE1F98">
      <w:pPr>
        <w:jc w:val="both"/>
        <w:rPr>
          <w:rFonts w:ascii="Arial" w:eastAsia="Calibri" w:hAnsi="Arial" w:cs="Arial"/>
        </w:rPr>
      </w:pPr>
    </w:p>
    <w:p w14:paraId="7DB9D3CE" w14:textId="77777777" w:rsidR="00EE1F98" w:rsidRPr="00B1282A" w:rsidRDefault="00EE1F98" w:rsidP="00EE1F98">
      <w:pPr>
        <w:jc w:val="both"/>
        <w:rPr>
          <w:rFonts w:ascii="Arial" w:eastAsia="Calibri" w:hAnsi="Arial" w:cs="Arial"/>
        </w:rPr>
      </w:pPr>
    </w:p>
    <w:p w14:paraId="5CFF87AF" w14:textId="77777777" w:rsidR="00EE1F98" w:rsidRPr="00B1282A" w:rsidRDefault="00EE1F98" w:rsidP="00EE1F98">
      <w:pPr>
        <w:jc w:val="center"/>
        <w:rPr>
          <w:rFonts w:ascii="Arial" w:eastAsia="Calibri" w:hAnsi="Arial" w:cs="Arial"/>
        </w:rPr>
      </w:pPr>
      <w:r w:rsidRPr="00B1282A">
        <w:rPr>
          <w:rFonts w:ascii="Arial" w:eastAsia="Calibri" w:hAnsi="Arial" w:cs="Arial"/>
        </w:rPr>
        <w:t>_________________________</w:t>
      </w:r>
    </w:p>
    <w:p w14:paraId="52053C89" w14:textId="77777777" w:rsidR="00EE1F98" w:rsidRPr="00B1282A" w:rsidRDefault="00EE1F98" w:rsidP="00EE1F98">
      <w:pPr>
        <w:jc w:val="center"/>
        <w:rPr>
          <w:rFonts w:ascii="Arial" w:eastAsia="Calibri" w:hAnsi="Arial" w:cs="Arial"/>
        </w:rPr>
      </w:pPr>
      <w:r w:rsidRPr="00B1282A">
        <w:rPr>
          <w:rFonts w:ascii="Arial" w:eastAsia="Calibri" w:hAnsi="Arial" w:cs="Arial"/>
        </w:rPr>
        <w:t>Responsável legal da CONTRATANTE</w:t>
      </w:r>
    </w:p>
    <w:p w14:paraId="2DF02631" w14:textId="77777777" w:rsidR="00EE1F98" w:rsidRPr="00B1282A" w:rsidRDefault="00EE1F98" w:rsidP="00EE1F98">
      <w:pPr>
        <w:jc w:val="center"/>
        <w:rPr>
          <w:rFonts w:ascii="Arial" w:eastAsia="Calibri" w:hAnsi="Arial" w:cs="Arial"/>
        </w:rPr>
      </w:pPr>
    </w:p>
    <w:p w14:paraId="70F5F825" w14:textId="77777777" w:rsidR="00EE1F98" w:rsidRPr="00B1282A" w:rsidRDefault="00EE1F98" w:rsidP="00EE1F98">
      <w:pPr>
        <w:jc w:val="center"/>
        <w:rPr>
          <w:rFonts w:ascii="Arial" w:eastAsia="Calibri" w:hAnsi="Arial" w:cs="Arial"/>
        </w:rPr>
      </w:pPr>
    </w:p>
    <w:p w14:paraId="273D952F" w14:textId="77777777" w:rsidR="00EE1F98" w:rsidRPr="00B1282A" w:rsidRDefault="00EE1F98" w:rsidP="00EE1F98">
      <w:pPr>
        <w:jc w:val="center"/>
        <w:rPr>
          <w:rFonts w:ascii="Arial" w:eastAsia="Calibri" w:hAnsi="Arial" w:cs="Arial"/>
        </w:rPr>
      </w:pPr>
      <w:r w:rsidRPr="00B1282A">
        <w:rPr>
          <w:rFonts w:ascii="Arial" w:eastAsia="Calibri" w:hAnsi="Arial" w:cs="Arial"/>
        </w:rPr>
        <w:t>_________________________</w:t>
      </w:r>
    </w:p>
    <w:p w14:paraId="0090FBBA" w14:textId="77777777" w:rsidR="00EE1F98" w:rsidRDefault="00EE1F98" w:rsidP="00EE1F98">
      <w:pPr>
        <w:jc w:val="center"/>
        <w:rPr>
          <w:rFonts w:ascii="Arial" w:eastAsia="Calibri" w:hAnsi="Arial" w:cs="Arial"/>
        </w:rPr>
      </w:pPr>
      <w:r w:rsidRPr="00B1282A">
        <w:rPr>
          <w:rFonts w:ascii="Arial" w:eastAsia="Calibri" w:hAnsi="Arial" w:cs="Arial"/>
        </w:rPr>
        <w:t>Responsável legal da CONTRATADA</w:t>
      </w:r>
    </w:p>
    <w:p w14:paraId="5515C544" w14:textId="77777777" w:rsidR="00EE1F98" w:rsidRPr="00B1282A" w:rsidRDefault="00EE1F98" w:rsidP="00EE1F98">
      <w:pPr>
        <w:jc w:val="center"/>
        <w:rPr>
          <w:rFonts w:ascii="Arial" w:eastAsia="Calibri" w:hAnsi="Arial" w:cs="Arial"/>
        </w:rPr>
      </w:pPr>
    </w:p>
    <w:p w14:paraId="3F3DB279" w14:textId="77777777" w:rsidR="00EE1F98" w:rsidRPr="00B1282A" w:rsidRDefault="00EE1F98" w:rsidP="00EE1F98">
      <w:pPr>
        <w:jc w:val="center"/>
        <w:rPr>
          <w:rFonts w:ascii="Arial" w:eastAsia="Calibri" w:hAnsi="Arial" w:cs="Arial"/>
        </w:rPr>
      </w:pPr>
    </w:p>
    <w:p w14:paraId="44C404A2" w14:textId="77777777" w:rsidR="00EE1F98" w:rsidRDefault="00EE1F98" w:rsidP="00EE1F98">
      <w:pPr>
        <w:jc w:val="center"/>
        <w:rPr>
          <w:rFonts w:ascii="Arial" w:eastAsia="Calibri" w:hAnsi="Arial" w:cs="Arial"/>
        </w:rPr>
      </w:pPr>
    </w:p>
    <w:p w14:paraId="2EF2961E" w14:textId="77777777" w:rsidR="00EE1F98" w:rsidRDefault="00EE1F98" w:rsidP="00EE1F98">
      <w:pPr>
        <w:jc w:val="center"/>
        <w:rPr>
          <w:rFonts w:ascii="Arial" w:eastAsia="Calibri" w:hAnsi="Arial" w:cs="Arial"/>
        </w:rPr>
      </w:pPr>
    </w:p>
    <w:p w14:paraId="5DA15EE9" w14:textId="7CF936D0" w:rsidR="00EE1F98" w:rsidRDefault="00EE1F98" w:rsidP="00EE1F98">
      <w:pPr>
        <w:rPr>
          <w:rFonts w:ascii="Arial" w:eastAsia="Calibri" w:hAnsi="Arial" w:cs="Arial"/>
        </w:rPr>
      </w:pPr>
      <w:r>
        <w:rPr>
          <w:rFonts w:ascii="Arial" w:eastAsia="Calibri" w:hAnsi="Arial" w:cs="Arial"/>
        </w:rPr>
        <w:t>Testemunhas:</w:t>
      </w:r>
    </w:p>
    <w:p w14:paraId="12C2E637" w14:textId="77777777" w:rsidR="00EE1F98" w:rsidRDefault="00EE1F98" w:rsidP="00EE1F98">
      <w:pPr>
        <w:rPr>
          <w:rFonts w:ascii="Arial" w:eastAsia="Calibri" w:hAnsi="Arial" w:cs="Arial"/>
        </w:rPr>
      </w:pPr>
    </w:p>
    <w:p w14:paraId="5A069017" w14:textId="77777777" w:rsidR="00EE1F98" w:rsidRDefault="00EE1F98" w:rsidP="00EE1F98">
      <w:pPr>
        <w:pStyle w:val="PargrafodaLista"/>
        <w:numPr>
          <w:ilvl w:val="3"/>
          <w:numId w:val="9"/>
        </w:numPr>
        <w:ind w:left="426" w:hanging="426"/>
        <w:rPr>
          <w:rFonts w:ascii="Arial" w:eastAsia="Calibri" w:hAnsi="Arial" w:cs="Arial"/>
        </w:rPr>
      </w:pPr>
      <w:r>
        <w:rPr>
          <w:rFonts w:ascii="Arial" w:eastAsia="Calibri" w:hAnsi="Arial" w:cs="Arial"/>
        </w:rPr>
        <w:t>_______________________________</w:t>
      </w:r>
    </w:p>
    <w:p w14:paraId="48D2A077" w14:textId="77777777" w:rsidR="00EE1F98" w:rsidRDefault="00EE1F98" w:rsidP="00EE1F98">
      <w:pPr>
        <w:pStyle w:val="PargrafodaLista"/>
        <w:ind w:left="426"/>
        <w:rPr>
          <w:rFonts w:ascii="Arial" w:eastAsia="Calibri" w:hAnsi="Arial" w:cs="Arial"/>
        </w:rPr>
      </w:pPr>
      <w:r>
        <w:rPr>
          <w:rFonts w:ascii="Arial" w:eastAsia="Calibri" w:hAnsi="Arial" w:cs="Arial"/>
        </w:rPr>
        <w:t>Nome:</w:t>
      </w:r>
    </w:p>
    <w:p w14:paraId="5362D477" w14:textId="77777777" w:rsidR="00EE1F98" w:rsidRDefault="00EE1F98" w:rsidP="00EE1F98">
      <w:pPr>
        <w:pStyle w:val="PargrafodaLista"/>
        <w:ind w:left="426"/>
        <w:rPr>
          <w:rFonts w:ascii="Arial" w:eastAsia="Calibri" w:hAnsi="Arial" w:cs="Arial"/>
        </w:rPr>
      </w:pPr>
      <w:r>
        <w:rPr>
          <w:rFonts w:ascii="Arial" w:eastAsia="Calibri" w:hAnsi="Arial" w:cs="Arial"/>
        </w:rPr>
        <w:t>RG:</w:t>
      </w:r>
    </w:p>
    <w:p w14:paraId="117DADE7" w14:textId="77777777" w:rsidR="00EE1F98" w:rsidRDefault="00EE1F98" w:rsidP="00EE1F98">
      <w:pPr>
        <w:pStyle w:val="PargrafodaLista"/>
        <w:ind w:left="426"/>
        <w:rPr>
          <w:rFonts w:ascii="Arial" w:eastAsia="Calibri" w:hAnsi="Arial" w:cs="Arial"/>
        </w:rPr>
      </w:pPr>
      <w:r>
        <w:rPr>
          <w:rFonts w:ascii="Arial" w:eastAsia="Calibri" w:hAnsi="Arial" w:cs="Arial"/>
        </w:rPr>
        <w:t>CPF:</w:t>
      </w:r>
    </w:p>
    <w:p w14:paraId="1A2DE58E" w14:textId="77777777" w:rsidR="00EE1F98" w:rsidRDefault="00EE1F98" w:rsidP="00EE1F98">
      <w:pPr>
        <w:rPr>
          <w:rFonts w:ascii="Arial" w:eastAsia="Calibri" w:hAnsi="Arial" w:cs="Arial"/>
        </w:rPr>
      </w:pPr>
    </w:p>
    <w:p w14:paraId="6DCC2CF5" w14:textId="77777777" w:rsidR="00EE1F98" w:rsidRDefault="00EE1F98" w:rsidP="00EE1F98">
      <w:pPr>
        <w:rPr>
          <w:rFonts w:ascii="Arial" w:eastAsia="Calibri" w:hAnsi="Arial" w:cs="Arial"/>
        </w:rPr>
      </w:pPr>
    </w:p>
    <w:p w14:paraId="4CE5B1EF" w14:textId="77777777" w:rsidR="00EE1F98" w:rsidRDefault="00EE1F98" w:rsidP="00EE1F98">
      <w:pPr>
        <w:pStyle w:val="PargrafodaLista"/>
        <w:numPr>
          <w:ilvl w:val="3"/>
          <w:numId w:val="9"/>
        </w:numPr>
        <w:ind w:left="426" w:hanging="426"/>
        <w:rPr>
          <w:rFonts w:ascii="Arial" w:eastAsia="Calibri" w:hAnsi="Arial" w:cs="Arial"/>
        </w:rPr>
      </w:pPr>
      <w:r>
        <w:rPr>
          <w:rFonts w:ascii="Arial" w:eastAsia="Calibri" w:hAnsi="Arial" w:cs="Arial"/>
        </w:rPr>
        <w:t>_______________________________</w:t>
      </w:r>
    </w:p>
    <w:p w14:paraId="22E7EC47" w14:textId="77777777" w:rsidR="00EE1F98" w:rsidRDefault="00EE1F98" w:rsidP="00EE1F98">
      <w:pPr>
        <w:pStyle w:val="PargrafodaLista"/>
        <w:ind w:left="426"/>
        <w:rPr>
          <w:rFonts w:ascii="Arial" w:eastAsia="Calibri" w:hAnsi="Arial" w:cs="Arial"/>
        </w:rPr>
      </w:pPr>
      <w:r>
        <w:rPr>
          <w:rFonts w:ascii="Arial" w:eastAsia="Calibri" w:hAnsi="Arial" w:cs="Arial"/>
        </w:rPr>
        <w:t>Nome:</w:t>
      </w:r>
    </w:p>
    <w:p w14:paraId="36601A17" w14:textId="77777777" w:rsidR="00EE1F98" w:rsidRDefault="00EE1F98" w:rsidP="00EE1F98">
      <w:pPr>
        <w:pStyle w:val="PargrafodaLista"/>
        <w:ind w:left="426"/>
        <w:rPr>
          <w:rFonts w:ascii="Arial" w:eastAsia="Calibri" w:hAnsi="Arial" w:cs="Arial"/>
        </w:rPr>
      </w:pPr>
      <w:r>
        <w:rPr>
          <w:rFonts w:ascii="Arial" w:eastAsia="Calibri" w:hAnsi="Arial" w:cs="Arial"/>
        </w:rPr>
        <w:t>RG:</w:t>
      </w:r>
    </w:p>
    <w:p w14:paraId="1FD5A3F9" w14:textId="77777777" w:rsidR="00EE1F98" w:rsidRDefault="00EE1F98" w:rsidP="00EE1F98">
      <w:pPr>
        <w:pStyle w:val="PargrafodaLista"/>
        <w:ind w:left="426"/>
        <w:rPr>
          <w:rFonts w:ascii="Arial" w:eastAsia="Calibri" w:hAnsi="Arial" w:cs="Arial"/>
        </w:rPr>
      </w:pPr>
      <w:r>
        <w:rPr>
          <w:rFonts w:ascii="Arial" w:eastAsia="Calibri" w:hAnsi="Arial" w:cs="Arial"/>
        </w:rPr>
        <w:t>CPF:</w:t>
      </w:r>
    </w:p>
    <w:p w14:paraId="5AA6587F" w14:textId="0D2D296F" w:rsidR="007516B3" w:rsidRPr="00B1282A" w:rsidRDefault="005467C3" w:rsidP="0073003E">
      <w:pPr>
        <w:jc w:val="center"/>
        <w:rPr>
          <w:rFonts w:ascii="Arial" w:eastAsia="Calibri" w:hAnsi="Arial" w:cs="Arial"/>
        </w:rPr>
      </w:pPr>
      <w:r w:rsidRPr="00176116">
        <w:rPr>
          <w:rFonts w:ascii="Arial" w:eastAsia="Calibri" w:hAnsi="Arial" w:cs="Arial"/>
          <w:sz w:val="22"/>
          <w:szCs w:val="22"/>
        </w:rPr>
        <w:tab/>
      </w:r>
      <w:r w:rsidRPr="00176116">
        <w:rPr>
          <w:rFonts w:ascii="Arial" w:eastAsia="Calibri" w:hAnsi="Arial" w:cs="Arial"/>
          <w:sz w:val="22"/>
          <w:szCs w:val="22"/>
        </w:rPr>
        <w:tab/>
      </w:r>
      <w:r w:rsidRPr="00B1282A">
        <w:rPr>
          <w:rFonts w:ascii="Arial" w:eastAsia="Calibri" w:hAnsi="Arial" w:cs="Arial"/>
        </w:rPr>
        <w:tab/>
      </w:r>
    </w:p>
    <w:p w14:paraId="3A9DD3AF" w14:textId="77777777" w:rsidR="007516B3" w:rsidRPr="00B1282A" w:rsidRDefault="005467C3" w:rsidP="0073003E">
      <w:pPr>
        <w:pBdr>
          <w:top w:val="single" w:sz="4" w:space="1" w:color="000000"/>
          <w:left w:val="nil"/>
          <w:bottom w:val="single" w:sz="4" w:space="1" w:color="000000"/>
          <w:right w:val="nil"/>
          <w:between w:val="nil"/>
        </w:pBdr>
        <w:shd w:val="clear" w:color="auto" w:fill="D6E3BC"/>
        <w:jc w:val="center"/>
        <w:rPr>
          <w:rFonts w:ascii="Arial" w:eastAsia="Calibri" w:hAnsi="Arial" w:cs="Arial"/>
          <w:b/>
          <w:color w:val="000000"/>
        </w:rPr>
      </w:pPr>
      <w:r w:rsidRPr="00B1282A">
        <w:rPr>
          <w:rFonts w:ascii="Arial" w:eastAsia="Calibri" w:hAnsi="Arial" w:cs="Arial"/>
          <w:b/>
          <w:color w:val="000000"/>
        </w:rPr>
        <w:lastRenderedPageBreak/>
        <w:t>ANEXO VI – DECLARAÇÃO DO PORTE DA EMPRESA (MICROEMPRESA OU EMPRESA DE PEQUENO PORTE)</w:t>
      </w:r>
    </w:p>
    <w:p w14:paraId="53CEA85B" w14:textId="77777777" w:rsidR="007516B3" w:rsidRPr="00B1282A" w:rsidRDefault="007516B3" w:rsidP="0073003E">
      <w:pPr>
        <w:jc w:val="both"/>
        <w:rPr>
          <w:rFonts w:ascii="Arial" w:eastAsia="Calibri" w:hAnsi="Arial" w:cs="Arial"/>
        </w:rPr>
      </w:pPr>
    </w:p>
    <w:p w14:paraId="3A1D8559" w14:textId="0148575C" w:rsidR="00C9226D" w:rsidRPr="00B1282A" w:rsidRDefault="00C9226D" w:rsidP="0073003E">
      <w:pPr>
        <w:jc w:val="both"/>
        <w:rPr>
          <w:rFonts w:ascii="Arial" w:eastAsia="Calibri" w:hAnsi="Arial" w:cs="Arial"/>
          <w:b/>
        </w:rPr>
      </w:pPr>
      <w:r>
        <w:rPr>
          <w:rFonts w:ascii="Arial" w:eastAsia="Calibri" w:hAnsi="Arial" w:cs="Arial"/>
          <w:b/>
        </w:rPr>
        <w:t>Pregão ELETRÔNICO</w:t>
      </w:r>
      <w:r w:rsidRPr="00B1282A">
        <w:rPr>
          <w:rFonts w:ascii="Arial" w:eastAsia="Calibri" w:hAnsi="Arial" w:cs="Arial"/>
          <w:b/>
        </w:rPr>
        <w:t xml:space="preserve"> Nº </w:t>
      </w:r>
      <w:r w:rsidR="00F241B5">
        <w:rPr>
          <w:rFonts w:ascii="Arial" w:eastAsia="Calibri" w:hAnsi="Arial" w:cs="Arial"/>
          <w:b/>
        </w:rPr>
        <w:t>00</w:t>
      </w:r>
      <w:r w:rsidR="0066562B">
        <w:rPr>
          <w:rFonts w:ascii="Arial" w:eastAsia="Calibri" w:hAnsi="Arial" w:cs="Arial"/>
          <w:b/>
        </w:rPr>
        <w:t>27</w:t>
      </w:r>
      <w:r w:rsidR="00CF31F1">
        <w:rPr>
          <w:rFonts w:ascii="Arial" w:eastAsia="Calibri" w:hAnsi="Arial" w:cs="Arial"/>
          <w:b/>
        </w:rPr>
        <w:t>/2026</w:t>
      </w:r>
    </w:p>
    <w:p w14:paraId="19917C74" w14:textId="1F86445C" w:rsidR="00C9226D" w:rsidRPr="00B1282A" w:rsidRDefault="00C9226D" w:rsidP="0073003E">
      <w:pPr>
        <w:jc w:val="both"/>
        <w:rPr>
          <w:rFonts w:ascii="Arial" w:eastAsia="Calibri" w:hAnsi="Arial" w:cs="Arial"/>
          <w:b/>
        </w:rPr>
      </w:pPr>
      <w:r w:rsidRPr="00B1282A">
        <w:rPr>
          <w:rFonts w:ascii="Arial" w:eastAsia="Calibri" w:hAnsi="Arial" w:cs="Arial"/>
          <w:b/>
        </w:rPr>
        <w:t xml:space="preserve">PROCESSO ADMINISTRATIVO Nº </w:t>
      </w:r>
      <w:r w:rsidR="00F241B5">
        <w:rPr>
          <w:rFonts w:ascii="Arial" w:eastAsia="Calibri" w:hAnsi="Arial" w:cs="Arial"/>
          <w:b/>
        </w:rPr>
        <w:t>00</w:t>
      </w:r>
      <w:r w:rsidR="0066562B">
        <w:rPr>
          <w:rFonts w:ascii="Arial" w:eastAsia="Calibri" w:hAnsi="Arial" w:cs="Arial"/>
          <w:b/>
        </w:rPr>
        <w:t>72</w:t>
      </w:r>
      <w:r w:rsidR="003964EE">
        <w:rPr>
          <w:rFonts w:ascii="Arial" w:eastAsia="Calibri" w:hAnsi="Arial" w:cs="Arial"/>
          <w:b/>
        </w:rPr>
        <w:t>/2026</w:t>
      </w:r>
    </w:p>
    <w:p w14:paraId="7D602ECD" w14:textId="77777777" w:rsidR="007516B3" w:rsidRPr="00B1282A" w:rsidRDefault="007516B3" w:rsidP="0073003E">
      <w:pPr>
        <w:widowControl w:val="0"/>
        <w:jc w:val="both"/>
        <w:rPr>
          <w:rFonts w:ascii="Arial" w:eastAsia="Calibri" w:hAnsi="Arial" w:cs="Arial"/>
          <w:b/>
        </w:rPr>
      </w:pPr>
    </w:p>
    <w:p w14:paraId="6DF0654E" w14:textId="77777777" w:rsidR="007516B3" w:rsidRPr="00B1282A" w:rsidRDefault="005467C3" w:rsidP="0073003E">
      <w:pPr>
        <w:widowControl w:val="0"/>
        <w:jc w:val="both"/>
        <w:rPr>
          <w:rFonts w:ascii="Arial" w:eastAsia="Calibri" w:hAnsi="Arial" w:cs="Arial"/>
        </w:rPr>
      </w:pPr>
      <w:r w:rsidRPr="00B1282A">
        <w:rPr>
          <w:rFonts w:ascii="Arial" w:eastAsia="Calibri" w:hAnsi="Arial" w:cs="Arial"/>
          <w:b/>
        </w:rPr>
        <w:t>[NOME DA EMPRESA</w:t>
      </w:r>
      <w:r w:rsidRPr="00B1282A">
        <w:rPr>
          <w:rFonts w:ascii="Arial" w:eastAsia="Calibri" w:hAnsi="Arial" w:cs="Arial"/>
        </w:rPr>
        <w:t xml:space="preserve">], [QUALIFICAÇÃO: TIPO DE SOCIEDADE (LTDA, S.A, ETC.), ENDEREÇO COMPLETO, INSCRITA NO CNPJ SOB O Nº [XXXX], NESTE ATO REPRESENTADA PELO [CARGO] [NOME DO REPRESENTANTE LEGAL], PORTADOR DA CARTEIRA DE IDENTIDADE Nº [XXXX], INSCRITO NO CPF SOB O Nº [XXXX], </w:t>
      </w:r>
      <w:r w:rsidRPr="00B1282A">
        <w:rPr>
          <w:rFonts w:ascii="Arial" w:eastAsia="Calibri" w:hAnsi="Arial" w:cs="Arial"/>
          <w:b/>
        </w:rPr>
        <w:t>DECLARA</w:t>
      </w:r>
      <w:r w:rsidRPr="00B1282A">
        <w:rPr>
          <w:rFonts w:ascii="Arial" w:eastAsia="Calibri" w:hAnsi="Arial" w:cs="Arial"/>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3A6B64D6" w14:textId="77777777" w:rsidR="007516B3" w:rsidRPr="00B1282A" w:rsidRDefault="005467C3" w:rsidP="0073003E">
      <w:pPr>
        <w:widowControl w:val="0"/>
        <w:jc w:val="both"/>
        <w:rPr>
          <w:rFonts w:ascii="Arial" w:eastAsia="Calibri" w:hAnsi="Arial" w:cs="Arial"/>
        </w:rPr>
      </w:pPr>
      <w:r w:rsidRPr="00B1282A">
        <w:rPr>
          <w:rFonts w:ascii="Arial" w:eastAsia="Calibri" w:hAnsi="Arial" w:cs="Arial"/>
        </w:rPr>
        <w:t>DECLARO, PARA FINS DA LC 123/2006 E SUAS ALTERAÇÕES, SOB AS PENALIDADES DESTA, SER:</w:t>
      </w:r>
    </w:p>
    <w:p w14:paraId="45083730" w14:textId="77777777" w:rsidR="007516B3" w:rsidRPr="00B1282A" w:rsidRDefault="005467C3" w:rsidP="0073003E">
      <w:pPr>
        <w:jc w:val="both"/>
        <w:rPr>
          <w:rFonts w:ascii="Arial" w:eastAsia="Calibri" w:hAnsi="Arial" w:cs="Arial"/>
        </w:rPr>
      </w:pPr>
      <w:proofErr w:type="gramStart"/>
      <w:r w:rsidRPr="00B1282A">
        <w:rPr>
          <w:rFonts w:ascii="Arial" w:eastAsia="Calibri" w:hAnsi="Arial" w:cs="Arial"/>
          <w:b/>
        </w:rPr>
        <w:t>(  )</w:t>
      </w:r>
      <w:proofErr w:type="gramEnd"/>
      <w:r w:rsidRPr="00B1282A">
        <w:rPr>
          <w:rFonts w:ascii="Arial" w:eastAsia="Calibri" w:hAnsi="Arial" w:cs="Arial"/>
          <w:b/>
        </w:rPr>
        <w:t xml:space="preserve"> MICROEMPRESA</w:t>
      </w:r>
      <w:r w:rsidRPr="00B1282A">
        <w:rPr>
          <w:rFonts w:ascii="Arial" w:eastAsia="Calibri" w:hAnsi="Arial"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73A1748" w14:textId="77777777" w:rsidR="007516B3" w:rsidRPr="00B1282A" w:rsidRDefault="005467C3" w:rsidP="0073003E">
      <w:pPr>
        <w:jc w:val="both"/>
        <w:rPr>
          <w:rFonts w:ascii="Arial" w:eastAsia="Calibri" w:hAnsi="Arial" w:cs="Arial"/>
        </w:rPr>
      </w:pPr>
      <w:proofErr w:type="gramStart"/>
      <w:r w:rsidRPr="00B1282A">
        <w:rPr>
          <w:rFonts w:ascii="Arial" w:eastAsia="Calibri" w:hAnsi="Arial" w:cs="Arial"/>
          <w:b/>
        </w:rPr>
        <w:t>(  )</w:t>
      </w:r>
      <w:proofErr w:type="gramEnd"/>
      <w:r w:rsidRPr="00B1282A">
        <w:rPr>
          <w:rFonts w:ascii="Arial" w:eastAsia="Calibri" w:hAnsi="Arial" w:cs="Arial"/>
          <w:b/>
        </w:rPr>
        <w:t xml:space="preserve"> EMPRESA DE PEQUENO PORTE </w:t>
      </w:r>
      <w:r w:rsidRPr="00B1282A">
        <w:rPr>
          <w:rFonts w:ascii="Arial" w:eastAsia="Calibri" w:hAnsi="Arial"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3A9C261C" w14:textId="77777777" w:rsidR="007516B3" w:rsidRPr="00B1282A" w:rsidRDefault="005467C3" w:rsidP="0073003E">
      <w:pPr>
        <w:jc w:val="both"/>
        <w:rPr>
          <w:rFonts w:ascii="Arial" w:eastAsia="Calibri" w:hAnsi="Arial" w:cs="Arial"/>
          <w:b/>
        </w:rPr>
      </w:pPr>
      <w:r w:rsidRPr="00B1282A">
        <w:rPr>
          <w:rFonts w:ascii="Arial" w:eastAsia="Calibri" w:hAnsi="Arial" w:cs="Arial"/>
          <w:b/>
        </w:rPr>
        <w:t>OBSERVAÇÕES:</w:t>
      </w:r>
    </w:p>
    <w:p w14:paraId="136ECACE" w14:textId="77777777" w:rsidR="007516B3" w:rsidRPr="00B1282A" w:rsidRDefault="005467C3" w:rsidP="007446DB">
      <w:pPr>
        <w:numPr>
          <w:ilvl w:val="0"/>
          <w:numId w:val="6"/>
        </w:numPr>
        <w:pBdr>
          <w:top w:val="nil"/>
          <w:left w:val="nil"/>
          <w:bottom w:val="nil"/>
          <w:right w:val="nil"/>
          <w:between w:val="nil"/>
        </w:pBdr>
        <w:tabs>
          <w:tab w:val="left" w:pos="284"/>
        </w:tabs>
        <w:ind w:left="0" w:firstLine="0"/>
        <w:jc w:val="both"/>
        <w:rPr>
          <w:rFonts w:ascii="Arial" w:hAnsi="Arial" w:cs="Arial"/>
          <w:color w:val="000000"/>
        </w:rPr>
      </w:pPr>
      <w:r w:rsidRPr="00B1282A">
        <w:rPr>
          <w:rFonts w:ascii="Arial" w:eastAsia="Calibri" w:hAnsi="Arial" w:cs="Arial"/>
          <w:color w:val="000000"/>
        </w:rPr>
        <w:t>ESTA DECLARAÇÃO PODERÁ SER PREENCHIDA SOMENTE PELA LICITANTE ENQUADRADA COMO ME OU EPP, NOS TERMOS DA LC 123, DE 14 DE DEZEMBRO DE 2006;</w:t>
      </w:r>
    </w:p>
    <w:p w14:paraId="1C66F104" w14:textId="77777777" w:rsidR="007516B3" w:rsidRPr="00B1282A" w:rsidRDefault="005467C3" w:rsidP="007446DB">
      <w:pPr>
        <w:numPr>
          <w:ilvl w:val="0"/>
          <w:numId w:val="6"/>
        </w:numPr>
        <w:pBdr>
          <w:top w:val="nil"/>
          <w:left w:val="nil"/>
          <w:bottom w:val="nil"/>
          <w:right w:val="nil"/>
          <w:between w:val="nil"/>
        </w:pBdr>
        <w:tabs>
          <w:tab w:val="left" w:pos="284"/>
        </w:tabs>
        <w:ind w:left="0" w:firstLine="0"/>
        <w:jc w:val="both"/>
        <w:rPr>
          <w:rFonts w:ascii="Arial" w:hAnsi="Arial" w:cs="Arial"/>
          <w:color w:val="000000"/>
        </w:rPr>
      </w:pPr>
      <w:r w:rsidRPr="00B1282A">
        <w:rPr>
          <w:rFonts w:ascii="Arial" w:eastAsia="Calibri" w:hAnsi="Arial" w:cs="Arial"/>
          <w:color w:val="000000"/>
        </w:rPr>
        <w:t xml:space="preserve">A NÃO APRESENTAÇÃO DESTA DECLARAÇÃO SERÁ INTERPRETADA COMO NÃO ENQUADRAMENTO DA LICITANTE COMO ME OU EPP, NOS TERMOS DA LC Nº 123/2006, OU A OPÇÃO PELA NÃO UTILIZAÇÃO DO DIREITO DE TRATAMENTO DIFERENCIADO. </w:t>
      </w:r>
    </w:p>
    <w:p w14:paraId="3438F86D" w14:textId="77777777" w:rsidR="007516B3" w:rsidRPr="00B1282A" w:rsidRDefault="007516B3" w:rsidP="0073003E">
      <w:pPr>
        <w:pBdr>
          <w:top w:val="nil"/>
          <w:left w:val="nil"/>
          <w:bottom w:val="nil"/>
          <w:right w:val="nil"/>
          <w:between w:val="nil"/>
        </w:pBdr>
        <w:tabs>
          <w:tab w:val="left" w:pos="284"/>
        </w:tabs>
        <w:jc w:val="both"/>
        <w:rPr>
          <w:rFonts w:ascii="Arial" w:eastAsia="Calibri" w:hAnsi="Arial" w:cs="Arial"/>
          <w:color w:val="000000"/>
        </w:rPr>
      </w:pPr>
    </w:p>
    <w:p w14:paraId="089F3C80" w14:textId="77777777" w:rsidR="007516B3" w:rsidRPr="00B1282A" w:rsidRDefault="007516B3" w:rsidP="0073003E">
      <w:pPr>
        <w:pBdr>
          <w:top w:val="nil"/>
          <w:left w:val="nil"/>
          <w:bottom w:val="nil"/>
          <w:right w:val="nil"/>
          <w:between w:val="nil"/>
        </w:pBdr>
        <w:tabs>
          <w:tab w:val="left" w:pos="284"/>
        </w:tabs>
        <w:jc w:val="both"/>
        <w:rPr>
          <w:rFonts w:ascii="Arial" w:eastAsia="Calibri" w:hAnsi="Arial" w:cs="Arial"/>
          <w:color w:val="000000"/>
        </w:rPr>
      </w:pPr>
    </w:p>
    <w:p w14:paraId="5FE0B83D" w14:textId="77777777" w:rsidR="007516B3" w:rsidRPr="00B1282A" w:rsidRDefault="005467C3" w:rsidP="0073003E">
      <w:pPr>
        <w:widowControl w:val="0"/>
        <w:jc w:val="right"/>
        <w:rPr>
          <w:rFonts w:ascii="Arial" w:eastAsia="Calibri" w:hAnsi="Arial" w:cs="Arial"/>
        </w:rPr>
      </w:pPr>
      <w:r w:rsidRPr="00B1282A">
        <w:rPr>
          <w:rFonts w:ascii="Arial" w:eastAsia="Calibri" w:hAnsi="Arial" w:cs="Arial"/>
        </w:rPr>
        <w:t>LOCAL E DATA</w:t>
      </w:r>
    </w:p>
    <w:p w14:paraId="4B08EFC6" w14:textId="77777777" w:rsidR="007516B3" w:rsidRPr="00B1282A" w:rsidRDefault="007516B3" w:rsidP="0073003E">
      <w:pPr>
        <w:widowControl w:val="0"/>
        <w:jc w:val="both"/>
        <w:rPr>
          <w:rFonts w:ascii="Arial" w:eastAsia="Calibri" w:hAnsi="Arial" w:cs="Arial"/>
        </w:rPr>
      </w:pPr>
    </w:p>
    <w:p w14:paraId="30E3632F" w14:textId="77777777" w:rsidR="007516B3" w:rsidRPr="00B1282A" w:rsidRDefault="007516B3" w:rsidP="0073003E">
      <w:pPr>
        <w:widowControl w:val="0"/>
        <w:jc w:val="both"/>
        <w:rPr>
          <w:rFonts w:ascii="Arial" w:eastAsia="Calibri" w:hAnsi="Arial" w:cs="Arial"/>
        </w:rPr>
      </w:pPr>
    </w:p>
    <w:p w14:paraId="1E60DD44" w14:textId="77777777" w:rsidR="007516B3" w:rsidRPr="00B1282A" w:rsidRDefault="005467C3" w:rsidP="0073003E">
      <w:pPr>
        <w:widowControl w:val="0"/>
        <w:jc w:val="center"/>
        <w:rPr>
          <w:rFonts w:ascii="Arial" w:eastAsia="Calibri" w:hAnsi="Arial" w:cs="Arial"/>
        </w:rPr>
      </w:pPr>
      <w:r w:rsidRPr="00B1282A">
        <w:rPr>
          <w:rFonts w:ascii="Arial" w:eastAsia="Calibri" w:hAnsi="Arial" w:cs="Arial"/>
        </w:rPr>
        <w:t>NOME E ASSINATURA DO REPRESENTANTE LEGAL</w:t>
      </w:r>
    </w:p>
    <w:p w14:paraId="05152F5B" w14:textId="77777777" w:rsidR="007516B3" w:rsidRDefault="007516B3" w:rsidP="0073003E">
      <w:pPr>
        <w:widowControl w:val="0"/>
        <w:jc w:val="center"/>
        <w:rPr>
          <w:rFonts w:ascii="Arial" w:eastAsia="Calibri" w:hAnsi="Arial" w:cs="Arial"/>
        </w:rPr>
      </w:pPr>
    </w:p>
    <w:p w14:paraId="521E696F" w14:textId="77777777" w:rsidR="00186FAE" w:rsidRDefault="00186FAE" w:rsidP="0073003E">
      <w:pPr>
        <w:widowControl w:val="0"/>
        <w:jc w:val="center"/>
        <w:rPr>
          <w:rFonts w:ascii="Arial" w:eastAsia="Calibri" w:hAnsi="Arial" w:cs="Arial"/>
        </w:rPr>
      </w:pPr>
    </w:p>
    <w:p w14:paraId="1C4E3AA3" w14:textId="77777777" w:rsidR="00186FAE" w:rsidRDefault="00186FAE" w:rsidP="0073003E">
      <w:pPr>
        <w:widowControl w:val="0"/>
        <w:jc w:val="center"/>
        <w:rPr>
          <w:rFonts w:ascii="Arial" w:eastAsia="Calibri" w:hAnsi="Arial" w:cs="Arial"/>
        </w:rPr>
      </w:pPr>
    </w:p>
    <w:p w14:paraId="3A96027E" w14:textId="77777777" w:rsidR="00186FAE" w:rsidRDefault="00186FAE" w:rsidP="0073003E">
      <w:pPr>
        <w:widowControl w:val="0"/>
        <w:jc w:val="center"/>
        <w:rPr>
          <w:rFonts w:ascii="Arial" w:eastAsia="Calibri" w:hAnsi="Arial" w:cs="Arial"/>
        </w:rPr>
      </w:pPr>
    </w:p>
    <w:p w14:paraId="65564EA1" w14:textId="77777777" w:rsidR="00186FAE" w:rsidRDefault="00186FAE" w:rsidP="0073003E">
      <w:pPr>
        <w:widowControl w:val="0"/>
        <w:jc w:val="center"/>
        <w:rPr>
          <w:rFonts w:ascii="Arial" w:eastAsia="Calibri" w:hAnsi="Arial" w:cs="Arial"/>
        </w:rPr>
      </w:pPr>
    </w:p>
    <w:p w14:paraId="74053E3F" w14:textId="77777777" w:rsidR="00186FAE" w:rsidRDefault="00186FAE" w:rsidP="0073003E">
      <w:pPr>
        <w:widowControl w:val="0"/>
        <w:jc w:val="center"/>
        <w:rPr>
          <w:rFonts w:ascii="Arial" w:eastAsia="Calibri" w:hAnsi="Arial" w:cs="Arial"/>
        </w:rPr>
      </w:pPr>
    </w:p>
    <w:p w14:paraId="7F17C827" w14:textId="77777777" w:rsidR="00186FAE" w:rsidRDefault="00186FAE" w:rsidP="0073003E">
      <w:pPr>
        <w:widowControl w:val="0"/>
        <w:jc w:val="center"/>
        <w:rPr>
          <w:rFonts w:ascii="Arial" w:eastAsia="Calibri" w:hAnsi="Arial" w:cs="Arial"/>
        </w:rPr>
      </w:pPr>
    </w:p>
    <w:p w14:paraId="723FD00C" w14:textId="77777777" w:rsidR="00186FAE" w:rsidRPr="003E75B4" w:rsidRDefault="00186FAE" w:rsidP="00186FAE">
      <w:pPr>
        <w:pStyle w:val="Corpodetexto"/>
        <w:pBdr>
          <w:top w:val="single" w:sz="4" w:space="1" w:color="auto"/>
          <w:left w:val="single" w:sz="4" w:space="4" w:color="auto"/>
          <w:bottom w:val="single" w:sz="4" w:space="1" w:color="auto"/>
          <w:right w:val="single" w:sz="4" w:space="4" w:color="auto"/>
        </w:pBdr>
        <w:shd w:val="clear" w:color="auto" w:fill="C2D69B" w:themeFill="accent3" w:themeFillTint="99"/>
        <w:spacing w:before="0" w:beforeAutospacing="0" w:after="0" w:afterAutospacing="0"/>
        <w:ind w:right="-22"/>
        <w:jc w:val="center"/>
        <w:rPr>
          <w:rFonts w:ascii="Arial" w:hAnsi="Arial" w:cs="Arial"/>
          <w:b/>
        </w:rPr>
      </w:pPr>
      <w:r w:rsidRPr="003E75B4">
        <w:rPr>
          <w:rFonts w:ascii="Arial" w:hAnsi="Arial" w:cs="Arial"/>
          <w:b/>
        </w:rPr>
        <w:lastRenderedPageBreak/>
        <w:t>ANEXO V</w:t>
      </w:r>
      <w:r>
        <w:rPr>
          <w:rFonts w:ascii="Arial" w:hAnsi="Arial" w:cs="Arial"/>
          <w:b/>
        </w:rPr>
        <w:t>II</w:t>
      </w:r>
    </w:p>
    <w:p w14:paraId="151D5E5D" w14:textId="77777777" w:rsidR="00186FAE" w:rsidRPr="003E75B4" w:rsidRDefault="00186FAE" w:rsidP="00186FAE">
      <w:pPr>
        <w:pStyle w:val="Corpodetexto"/>
        <w:pBdr>
          <w:top w:val="single" w:sz="4" w:space="1" w:color="auto"/>
          <w:left w:val="single" w:sz="4" w:space="4" w:color="auto"/>
          <w:bottom w:val="single" w:sz="4" w:space="1" w:color="auto"/>
          <w:right w:val="single" w:sz="4" w:space="4" w:color="auto"/>
        </w:pBdr>
        <w:shd w:val="clear" w:color="auto" w:fill="C2D69B" w:themeFill="accent3" w:themeFillTint="99"/>
        <w:spacing w:before="0" w:beforeAutospacing="0" w:after="0" w:afterAutospacing="0"/>
        <w:ind w:right="-22"/>
        <w:jc w:val="center"/>
        <w:rPr>
          <w:rFonts w:ascii="Arial" w:hAnsi="Arial" w:cs="Arial"/>
          <w:b/>
        </w:rPr>
      </w:pPr>
      <w:r w:rsidRPr="003E75B4">
        <w:rPr>
          <w:rFonts w:ascii="Arial" w:hAnsi="Arial" w:cs="Arial"/>
          <w:b/>
        </w:rPr>
        <w:t>MODELO DECLARAÇÃO UNIFICADA</w:t>
      </w:r>
    </w:p>
    <w:p w14:paraId="22B9CEF5" w14:textId="77777777" w:rsidR="00186FAE" w:rsidRPr="003E75B4" w:rsidRDefault="00186FAE" w:rsidP="00186FAE">
      <w:pPr>
        <w:pStyle w:val="Corpodetexto"/>
        <w:spacing w:before="0" w:beforeAutospacing="0" w:after="0" w:afterAutospacing="0"/>
        <w:ind w:right="-22"/>
        <w:rPr>
          <w:rFonts w:ascii="Arial" w:hAnsi="Arial" w:cs="Arial"/>
        </w:rPr>
      </w:pPr>
    </w:p>
    <w:p w14:paraId="4D45572F" w14:textId="77777777" w:rsidR="00186FAE" w:rsidRPr="00186FAE" w:rsidRDefault="00186FAE" w:rsidP="00186FAE">
      <w:pPr>
        <w:pStyle w:val="Corpodetexto"/>
        <w:spacing w:before="0" w:beforeAutospacing="0" w:after="0" w:afterAutospacing="0"/>
        <w:ind w:right="-22"/>
        <w:jc w:val="both"/>
        <w:rPr>
          <w:rFonts w:ascii="Arial" w:hAnsi="Arial" w:cs="Arial"/>
        </w:rPr>
      </w:pPr>
      <w:r w:rsidRPr="00186FAE">
        <w:rPr>
          <w:rFonts w:ascii="Arial" w:hAnsi="Arial" w:cs="Arial"/>
        </w:rPr>
        <w:t>A</w:t>
      </w:r>
      <w:r w:rsidRPr="00186FAE">
        <w:rPr>
          <w:rFonts w:ascii="Arial" w:hAnsi="Arial" w:cs="Arial"/>
          <w:spacing w:val="-12"/>
        </w:rPr>
        <w:t xml:space="preserve"> </w:t>
      </w:r>
      <w:r w:rsidRPr="00186FAE">
        <w:rPr>
          <w:rFonts w:ascii="Arial" w:hAnsi="Arial" w:cs="Arial"/>
        </w:rPr>
        <w:t>Empresa</w:t>
      </w:r>
      <w:r w:rsidRPr="00186FAE">
        <w:rPr>
          <w:rFonts w:ascii="Arial" w:hAnsi="Arial" w:cs="Arial"/>
          <w:spacing w:val="-12"/>
        </w:rPr>
        <w:t xml:space="preserve"> </w:t>
      </w:r>
      <w:r w:rsidRPr="00186FAE">
        <w:rPr>
          <w:rStyle w:val="fontstyle21"/>
          <w:rFonts w:ascii="Arial" w:hAnsi="Arial" w:cs="Arial"/>
          <w:b/>
          <w:sz w:val="24"/>
          <w:szCs w:val="24"/>
        </w:rPr>
        <w:t>__________________</w:t>
      </w:r>
      <w:r w:rsidRPr="00186FAE">
        <w:rPr>
          <w:rStyle w:val="fontstyle21"/>
          <w:rFonts w:ascii="Arial" w:hAnsi="Arial" w:cs="Arial"/>
          <w:sz w:val="24"/>
          <w:szCs w:val="24"/>
        </w:rPr>
        <w:t>, pessoa jurídica de direito privado, inscrita no CNPJ sob o n.º</w:t>
      </w:r>
      <w:r w:rsidRPr="00186FAE">
        <w:rPr>
          <w:rFonts w:ascii="Arial" w:hAnsi="Arial" w:cs="Arial"/>
        </w:rPr>
        <w:t xml:space="preserve"> </w:t>
      </w:r>
      <w:r w:rsidRPr="00186FAE">
        <w:rPr>
          <w:rStyle w:val="fontstyle21"/>
          <w:rFonts w:ascii="Arial" w:hAnsi="Arial" w:cs="Arial"/>
          <w:sz w:val="24"/>
          <w:szCs w:val="24"/>
        </w:rPr>
        <w:t xml:space="preserve">___________, inscrição estadual n.º ___________, com sede na Rua/Avenida ___________, Bairro, Cidade, CEP: ___________, Estado ___________, neste ato representada por seu representante legal/Procurador/Diretor/Presidente o(a) </w:t>
      </w:r>
      <w:proofErr w:type="spellStart"/>
      <w:r w:rsidRPr="00186FAE">
        <w:rPr>
          <w:rStyle w:val="fontstyle21"/>
          <w:rFonts w:ascii="Arial" w:hAnsi="Arial" w:cs="Arial"/>
          <w:sz w:val="24"/>
          <w:szCs w:val="24"/>
        </w:rPr>
        <w:t>Sr</w:t>
      </w:r>
      <w:proofErr w:type="spellEnd"/>
      <w:r w:rsidRPr="00186FAE">
        <w:rPr>
          <w:rStyle w:val="fontstyle21"/>
          <w:rFonts w:ascii="Arial" w:hAnsi="Arial" w:cs="Arial"/>
          <w:sz w:val="24"/>
          <w:szCs w:val="24"/>
        </w:rPr>
        <w:t>(a). ___________, nacionalidade, estado civil, profissão, residente e domiciliado na Rua/Avenida ___________, Bairro, Cidade, CEP: ___________, Estado ___________, portador do RG nº ___________, e inscrito no CPF nº ___________, Bairro, Cidade, CEP: ___________, Estado ___________7</w:t>
      </w:r>
      <w:r w:rsidRPr="00186FAE">
        <w:rPr>
          <w:rFonts w:ascii="Arial" w:hAnsi="Arial" w:cs="Arial"/>
        </w:rPr>
        <w:t xml:space="preserve">, </w:t>
      </w:r>
      <w:r w:rsidRPr="00186FAE">
        <w:rPr>
          <w:rFonts w:ascii="Arial" w:hAnsi="Arial" w:cs="Arial"/>
          <w:b/>
        </w:rPr>
        <w:t>DECLARA</w:t>
      </w:r>
      <w:r w:rsidRPr="00186FAE">
        <w:rPr>
          <w:rFonts w:ascii="Arial" w:hAnsi="Arial" w:cs="Arial"/>
        </w:rPr>
        <w:t>, sob as penas da Lei:</w:t>
      </w:r>
    </w:p>
    <w:p w14:paraId="782E792B" w14:textId="77777777" w:rsidR="00186FAE" w:rsidRPr="003E75B4" w:rsidRDefault="00186FAE" w:rsidP="00186FAE">
      <w:pPr>
        <w:pStyle w:val="Corpodetexto"/>
        <w:ind w:right="-22"/>
        <w:rPr>
          <w:rFonts w:ascii="Arial" w:hAnsi="Arial" w:cs="Arial"/>
        </w:rPr>
      </w:pPr>
    </w:p>
    <w:p w14:paraId="29EB5152" w14:textId="77777777" w:rsidR="00186FAE" w:rsidRPr="003E75B4" w:rsidRDefault="00186FAE" w:rsidP="00186FAE">
      <w:pPr>
        <w:pStyle w:val="Corpodetexto"/>
        <w:widowControl w:val="0"/>
        <w:numPr>
          <w:ilvl w:val="0"/>
          <w:numId w:val="42"/>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xml:space="preserve">- Que até a presente data inexiste fato impeditivo (ou seja, de que não há declaração de inidoneidade nos termos da Lei Federal 14.133/21, em sua redação atual), para sua habilitação no Pregão Eletrônico nº XX/20XX, ora sendo realizado pela Prefeitura Municipal de Doutor Ulysses/PR, comprometendo-se a comunicar a eventual ocorrência desses fatos durante o processamento deste certame e vigência da avença dele decorrente. Da mesma forma, </w:t>
      </w:r>
      <w:r w:rsidRPr="003E75B4">
        <w:rPr>
          <w:rFonts w:ascii="Arial" w:hAnsi="Arial" w:cs="Arial"/>
          <w:b/>
        </w:rPr>
        <w:t>DECLARA</w:t>
      </w:r>
      <w:r w:rsidRPr="003E75B4">
        <w:rPr>
          <w:rFonts w:ascii="Arial" w:hAnsi="Arial" w:cs="Arial"/>
        </w:rPr>
        <w:t xml:space="preserve"> que não se enquadra em nenhuma das hipóteses previstas no item 3.9. do respectivo instrumento convocatório.</w:t>
      </w:r>
    </w:p>
    <w:p w14:paraId="439B8371" w14:textId="77777777" w:rsidR="00186FAE" w:rsidRPr="003E75B4" w:rsidRDefault="00186FAE" w:rsidP="00186FAE">
      <w:pPr>
        <w:pStyle w:val="Corpodetexto"/>
        <w:widowControl w:val="0"/>
        <w:autoSpaceDE w:val="0"/>
        <w:autoSpaceDN w:val="0"/>
        <w:spacing w:before="0" w:beforeAutospacing="0" w:after="0" w:afterAutospacing="0"/>
        <w:ind w:right="-22"/>
        <w:jc w:val="both"/>
        <w:rPr>
          <w:rFonts w:ascii="Arial" w:hAnsi="Arial" w:cs="Arial"/>
        </w:rPr>
      </w:pPr>
    </w:p>
    <w:p w14:paraId="400E58EC" w14:textId="77777777" w:rsidR="00186FAE" w:rsidRPr="003E75B4" w:rsidRDefault="00186FAE" w:rsidP="00186FAE">
      <w:pPr>
        <w:pStyle w:val="Corpodetexto"/>
        <w:widowControl w:val="0"/>
        <w:numPr>
          <w:ilvl w:val="0"/>
          <w:numId w:val="42"/>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xml:space="preserve">- Para fins de participação no Pregão Eletrônico </w:t>
      </w:r>
      <w:proofErr w:type="gramStart"/>
      <w:r w:rsidRPr="003E75B4">
        <w:rPr>
          <w:rFonts w:ascii="Arial" w:hAnsi="Arial" w:cs="Arial"/>
        </w:rPr>
        <w:t xml:space="preserve">nº </w:t>
      </w:r>
      <w:r w:rsidRPr="003E75B4">
        <w:rPr>
          <w:rFonts w:ascii="Arial" w:hAnsi="Arial" w:cs="Arial"/>
          <w:u w:val="single"/>
        </w:rPr>
        <w:t xml:space="preserve"> </w:t>
      </w:r>
      <w:r w:rsidRPr="003E75B4">
        <w:rPr>
          <w:rFonts w:ascii="Arial" w:hAnsi="Arial" w:cs="Arial"/>
        </w:rPr>
        <w:t>/</w:t>
      </w:r>
      <w:proofErr w:type="gramEnd"/>
      <w:r w:rsidRPr="003E75B4">
        <w:rPr>
          <w:rFonts w:ascii="Arial" w:hAnsi="Arial" w:cs="Arial"/>
        </w:rPr>
        <w:t>20</w:t>
      </w:r>
      <w:r w:rsidRPr="003E75B4">
        <w:rPr>
          <w:rFonts w:ascii="Arial" w:hAnsi="Arial" w:cs="Arial"/>
          <w:u w:val="single"/>
        </w:rPr>
        <w:t xml:space="preserve"> </w:t>
      </w:r>
      <w:r w:rsidRPr="003E75B4">
        <w:rPr>
          <w:rFonts w:ascii="Arial" w:hAnsi="Arial" w:cs="Arial"/>
        </w:rPr>
        <w:t xml:space="preserve">, ora sendo realizado pela Prefeitura Municipal de Reserva/PR, que preenche os requisitos de habilitação previstos no item próprio do respectivo Edital, ou seja, todas as exigências </w:t>
      </w:r>
      <w:proofErr w:type="spellStart"/>
      <w:r w:rsidRPr="003E75B4">
        <w:rPr>
          <w:rFonts w:ascii="Arial" w:hAnsi="Arial" w:cs="Arial"/>
        </w:rPr>
        <w:t>habilitatórias</w:t>
      </w:r>
      <w:proofErr w:type="spellEnd"/>
      <w:r w:rsidRPr="003E75B4">
        <w:rPr>
          <w:rFonts w:ascii="Arial" w:hAnsi="Arial" w:cs="Arial"/>
        </w:rPr>
        <w:t xml:space="preserve"> deste instrumento convocatório, exceto no que diz respeito aos requisitos de regularidade fiscal, caso seja ME/EPP/MEI, nos termos da Lei Complementar Federal 123/06, alterada pelas Lei Complementar 147/14, em suas redações atuais.</w:t>
      </w:r>
    </w:p>
    <w:p w14:paraId="01762B88" w14:textId="77777777" w:rsidR="00186FAE" w:rsidRPr="003E75B4" w:rsidRDefault="00186FAE" w:rsidP="00186FAE">
      <w:pPr>
        <w:pStyle w:val="Corpodetexto"/>
        <w:widowControl w:val="0"/>
        <w:autoSpaceDE w:val="0"/>
        <w:autoSpaceDN w:val="0"/>
        <w:spacing w:before="0" w:beforeAutospacing="0" w:after="0" w:afterAutospacing="0"/>
        <w:ind w:right="-22"/>
        <w:jc w:val="both"/>
        <w:rPr>
          <w:rFonts w:ascii="Arial" w:hAnsi="Arial" w:cs="Arial"/>
        </w:rPr>
      </w:pPr>
    </w:p>
    <w:p w14:paraId="2D70B30F" w14:textId="77777777" w:rsidR="00186FAE" w:rsidRPr="003E75B4" w:rsidRDefault="00186FAE" w:rsidP="00186FAE">
      <w:pPr>
        <w:pStyle w:val="Corpodetexto"/>
        <w:widowControl w:val="0"/>
        <w:numPr>
          <w:ilvl w:val="0"/>
          <w:numId w:val="42"/>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para fins do disposto no Art. 63 § 1º da Lei Federal nº 14.133/21, de que sua proposta econômica compreende a integralidade dos custos para atendimento dos direitos trabalhistas assegurados na Constituição Federal, nas leis trabalhistas, nas normas infralegais, na convenção coletiva de trabalho e nos termos de ajustamento de conduta vigentes na data de entrega das propostas.</w:t>
      </w:r>
    </w:p>
    <w:p w14:paraId="57921832" w14:textId="77777777" w:rsidR="00186FAE" w:rsidRPr="003E75B4" w:rsidRDefault="00186FAE" w:rsidP="00186FAE">
      <w:pPr>
        <w:pStyle w:val="Corpodetexto"/>
        <w:widowControl w:val="0"/>
        <w:autoSpaceDE w:val="0"/>
        <w:autoSpaceDN w:val="0"/>
        <w:spacing w:before="0" w:beforeAutospacing="0" w:after="0" w:afterAutospacing="0"/>
        <w:ind w:right="-22"/>
        <w:jc w:val="both"/>
        <w:rPr>
          <w:rFonts w:ascii="Arial" w:hAnsi="Arial" w:cs="Arial"/>
        </w:rPr>
      </w:pPr>
    </w:p>
    <w:p w14:paraId="1AB72207" w14:textId="77777777" w:rsidR="00186FAE" w:rsidRPr="003E75B4" w:rsidRDefault="00186FAE" w:rsidP="00186FAE">
      <w:pPr>
        <w:pStyle w:val="Corpodetexto"/>
        <w:widowControl w:val="0"/>
        <w:numPr>
          <w:ilvl w:val="0"/>
          <w:numId w:val="42"/>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para fins do disposto no inciso XXXIII do art. 7º da Constituição Federal, que não emprega menor de dezoito anos em trabalho noturno, perigoso ou insalubre e não emprega menor de dezesseis anos.</w:t>
      </w:r>
    </w:p>
    <w:p w14:paraId="7EA118E4" w14:textId="77777777" w:rsidR="00186FAE" w:rsidRPr="003E75B4" w:rsidRDefault="00186FAE" w:rsidP="00186FAE">
      <w:pPr>
        <w:pStyle w:val="Corpodetexto"/>
        <w:widowControl w:val="0"/>
        <w:autoSpaceDE w:val="0"/>
        <w:autoSpaceDN w:val="0"/>
        <w:spacing w:before="0" w:beforeAutospacing="0" w:after="0" w:afterAutospacing="0"/>
        <w:ind w:right="-22"/>
        <w:jc w:val="both"/>
        <w:rPr>
          <w:rFonts w:ascii="Arial" w:hAnsi="Arial" w:cs="Arial"/>
        </w:rPr>
      </w:pPr>
    </w:p>
    <w:p w14:paraId="0544E56F" w14:textId="77777777" w:rsidR="00186FAE" w:rsidRPr="003E75B4" w:rsidRDefault="00186FAE" w:rsidP="00186FAE">
      <w:pPr>
        <w:pStyle w:val="Corpodetexto"/>
        <w:widowControl w:val="0"/>
        <w:numPr>
          <w:ilvl w:val="0"/>
          <w:numId w:val="42"/>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Para os devidos fins que cumpro as exigências de reserva de cargos para pessoa com deficiência e para reabilitado da Previdência Social e para Aprendiz, previstas em lei e em outras normas específicas.</w:t>
      </w:r>
    </w:p>
    <w:p w14:paraId="3F227784" w14:textId="77777777" w:rsidR="00186FAE" w:rsidRPr="003E75B4" w:rsidRDefault="00186FAE" w:rsidP="00186FAE">
      <w:pPr>
        <w:pStyle w:val="Corpodetexto"/>
        <w:widowControl w:val="0"/>
        <w:autoSpaceDE w:val="0"/>
        <w:autoSpaceDN w:val="0"/>
        <w:spacing w:before="0" w:beforeAutospacing="0" w:after="0" w:afterAutospacing="0"/>
        <w:ind w:right="-22"/>
        <w:jc w:val="both"/>
        <w:rPr>
          <w:rFonts w:ascii="Arial" w:hAnsi="Arial" w:cs="Arial"/>
        </w:rPr>
      </w:pPr>
    </w:p>
    <w:p w14:paraId="284FD287" w14:textId="77777777" w:rsidR="00186FAE" w:rsidRPr="003E75B4" w:rsidRDefault="00186FAE" w:rsidP="00186FAE">
      <w:pPr>
        <w:pStyle w:val="Corpodetexto"/>
        <w:widowControl w:val="0"/>
        <w:numPr>
          <w:ilvl w:val="0"/>
          <w:numId w:val="42"/>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Declaro ainda que em licitações que tenham como objeto a contratação e/ou prestação de serviços terceirizados envolvendo mão de obra cujas atividades demandem formação profissional, que dentre os(as) aprendizes a serem contratados(as), será priorizado(a) adolescente entre 14 e 18 anos que estejam em situação de vulnerabilidade ou de risco social, nos termos do art. 53, caput, incisos I a III, §§ 1º e §2</w:t>
      </w:r>
      <w:proofErr w:type="gramStart"/>
      <w:r w:rsidRPr="003E75B4">
        <w:rPr>
          <w:rFonts w:ascii="Arial" w:hAnsi="Arial" w:cs="Arial"/>
        </w:rPr>
        <w:t>º,do</w:t>
      </w:r>
      <w:proofErr w:type="gramEnd"/>
      <w:r w:rsidRPr="003E75B4">
        <w:rPr>
          <w:rFonts w:ascii="Arial" w:hAnsi="Arial" w:cs="Arial"/>
        </w:rPr>
        <w:t xml:space="preserve"> Decreto Presidencial </w:t>
      </w:r>
      <w:r w:rsidRPr="003E75B4">
        <w:rPr>
          <w:rFonts w:ascii="Arial" w:hAnsi="Arial" w:cs="Arial"/>
        </w:rPr>
        <w:lastRenderedPageBreak/>
        <w:t>n. 9.579/2018, com redação conferida pelo Decreto nº. 11.479/2023.</w:t>
      </w:r>
    </w:p>
    <w:p w14:paraId="194C5B23" w14:textId="77777777" w:rsidR="00186FAE" w:rsidRPr="003E75B4" w:rsidRDefault="00186FAE" w:rsidP="00186FAE">
      <w:pPr>
        <w:pStyle w:val="Corpodetexto"/>
        <w:ind w:right="-22"/>
        <w:rPr>
          <w:rFonts w:ascii="Arial" w:hAnsi="Arial" w:cs="Arial"/>
        </w:rPr>
      </w:pPr>
      <w:r w:rsidRPr="003E75B4">
        <w:rPr>
          <w:rFonts w:ascii="Arial" w:hAnsi="Arial" w:cs="Arial"/>
        </w:rPr>
        <w:t>*Esta declaração somente produzirá efeitos para as empresas que possuam no mínimo 100 (cem) empregados, nos termos do artigo 93 da Lei n. 8.213/1991.</w:t>
      </w:r>
    </w:p>
    <w:p w14:paraId="21511C3E" w14:textId="77777777" w:rsidR="00186FAE" w:rsidRPr="003E75B4" w:rsidRDefault="00186FAE" w:rsidP="00186FAE">
      <w:pPr>
        <w:pStyle w:val="PargrafodaLista"/>
        <w:numPr>
          <w:ilvl w:val="0"/>
          <w:numId w:val="42"/>
        </w:numPr>
        <w:ind w:left="0" w:firstLine="0"/>
        <w:jc w:val="both"/>
        <w:rPr>
          <w:rFonts w:ascii="Arial" w:eastAsia="Times New Roman" w:hAnsi="Arial" w:cs="Arial"/>
        </w:rPr>
      </w:pPr>
      <w:r w:rsidRPr="003E75B4">
        <w:rPr>
          <w:rFonts w:ascii="Arial" w:hAnsi="Arial" w:cs="Arial"/>
        </w:rPr>
        <w:t xml:space="preserve">– </w:t>
      </w:r>
      <w:r w:rsidRPr="003E75B4">
        <w:rPr>
          <w:rFonts w:ascii="Arial" w:eastAsia="Times New Roman" w:hAnsi="Arial" w:cs="Arial"/>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FB537C9" w14:textId="77777777" w:rsidR="00186FAE" w:rsidRPr="003E75B4" w:rsidRDefault="00186FAE" w:rsidP="00186FAE">
      <w:pPr>
        <w:pStyle w:val="Corpodetexto"/>
        <w:widowControl w:val="0"/>
        <w:autoSpaceDE w:val="0"/>
        <w:autoSpaceDN w:val="0"/>
        <w:spacing w:before="0" w:beforeAutospacing="0" w:after="0" w:afterAutospacing="0"/>
        <w:ind w:right="-22"/>
        <w:jc w:val="both"/>
        <w:rPr>
          <w:rFonts w:ascii="Arial" w:hAnsi="Arial" w:cs="Arial"/>
        </w:rPr>
      </w:pPr>
    </w:p>
    <w:p w14:paraId="2629FBE1" w14:textId="77777777" w:rsidR="00186FAE" w:rsidRPr="003E75B4" w:rsidRDefault="00186FAE" w:rsidP="00186FAE">
      <w:pPr>
        <w:pStyle w:val="Corpodetexto"/>
        <w:widowControl w:val="0"/>
        <w:numPr>
          <w:ilvl w:val="0"/>
          <w:numId w:val="42"/>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atendemos aos critérios de qualidade ambiental e sustentabilidade socioambiental, respeitando as normas de proteção do meio ambiente e de sustentabilidade, sob as penas da Lei.</w:t>
      </w:r>
    </w:p>
    <w:p w14:paraId="33B0A2C2" w14:textId="77777777" w:rsidR="00186FAE" w:rsidRPr="003E75B4" w:rsidRDefault="00186FAE" w:rsidP="00186FAE">
      <w:pPr>
        <w:pStyle w:val="Corpodetexto"/>
        <w:widowControl w:val="0"/>
        <w:autoSpaceDE w:val="0"/>
        <w:autoSpaceDN w:val="0"/>
        <w:spacing w:before="0" w:beforeAutospacing="0" w:after="0" w:afterAutospacing="0"/>
        <w:ind w:right="-22"/>
        <w:jc w:val="both"/>
        <w:rPr>
          <w:rFonts w:ascii="Arial" w:hAnsi="Arial" w:cs="Arial"/>
        </w:rPr>
      </w:pPr>
    </w:p>
    <w:p w14:paraId="1A60B2E9" w14:textId="77777777" w:rsidR="00186FAE" w:rsidRPr="003E75B4" w:rsidRDefault="00186FAE" w:rsidP="00186FAE">
      <w:pPr>
        <w:pStyle w:val="Corpodetexto"/>
        <w:widowControl w:val="0"/>
        <w:numPr>
          <w:ilvl w:val="0"/>
          <w:numId w:val="42"/>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tomamos conhecimento do Edital e seus Anexos, de todas as condições de participação na licitação e nos comprometemos a cumprir todos os termos do instrumento convocatório, e a fornecer o objeto com alto padrão de qualidade, em conformidade com as boas práticas de fabricação, de modo a atender as exigências do Contratante, atendendo integralmente a legislação, especialmente normas técnicas e resoluções referentes ao objeto da licitação, sob as penas da Lei.</w:t>
      </w:r>
    </w:p>
    <w:p w14:paraId="0ABC6499" w14:textId="77777777" w:rsidR="00186FAE" w:rsidRPr="003E75B4" w:rsidRDefault="00186FAE" w:rsidP="00186FAE">
      <w:pPr>
        <w:pStyle w:val="PargrafodaLista"/>
        <w:rPr>
          <w:rFonts w:ascii="Arial" w:hAnsi="Arial" w:cs="Arial"/>
        </w:rPr>
      </w:pPr>
    </w:p>
    <w:p w14:paraId="786BEDC9" w14:textId="77777777" w:rsidR="00186FAE" w:rsidRPr="003E75B4" w:rsidRDefault="00186FAE" w:rsidP="00186FAE">
      <w:pPr>
        <w:pStyle w:val="Corpodetexto"/>
        <w:widowControl w:val="0"/>
        <w:numPr>
          <w:ilvl w:val="0"/>
          <w:numId w:val="42"/>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Declaro para os devidos fins que atendo às exigências de reserva de cargos para pessoa com deficiência e para reabilitado da Previdência Social, previstas em lei e em outras normas específicas.</w:t>
      </w:r>
    </w:p>
    <w:p w14:paraId="5F8E3EAA" w14:textId="77777777" w:rsidR="00186FAE" w:rsidRPr="003E75B4" w:rsidRDefault="00186FAE" w:rsidP="00186FAE">
      <w:pPr>
        <w:pStyle w:val="Corpodetexto"/>
        <w:widowControl w:val="0"/>
        <w:autoSpaceDE w:val="0"/>
        <w:autoSpaceDN w:val="0"/>
        <w:spacing w:before="0" w:beforeAutospacing="0" w:after="0" w:afterAutospacing="0"/>
        <w:ind w:left="15" w:right="-22"/>
        <w:jc w:val="both"/>
        <w:rPr>
          <w:rFonts w:ascii="Arial" w:hAnsi="Arial" w:cs="Arial"/>
        </w:rPr>
      </w:pPr>
    </w:p>
    <w:p w14:paraId="6F06E954" w14:textId="77777777" w:rsidR="00186FAE" w:rsidRPr="003E75B4" w:rsidRDefault="00186FAE" w:rsidP="00186FAE">
      <w:pPr>
        <w:pStyle w:val="Corpodetexto"/>
        <w:widowControl w:val="0"/>
        <w:numPr>
          <w:ilvl w:val="0"/>
          <w:numId w:val="42"/>
        </w:numPr>
        <w:autoSpaceDE w:val="0"/>
        <w:autoSpaceDN w:val="0"/>
        <w:spacing w:before="0" w:beforeAutospacing="0" w:after="0" w:afterAutospacing="0"/>
        <w:ind w:left="0" w:right="-22" w:firstLine="15"/>
        <w:jc w:val="both"/>
        <w:rPr>
          <w:rFonts w:ascii="Arial" w:hAnsi="Arial" w:cs="Arial"/>
        </w:rPr>
      </w:pPr>
      <w:r w:rsidRPr="003E75B4">
        <w:rPr>
          <w:rFonts w:ascii="Arial" w:hAnsi="Arial" w:cs="Arial"/>
        </w:rPr>
        <w:t xml:space="preserve">– Que o(a) responsável legal para assinatura do Contrato, e pelo recebimento da Autorização de Fornecimento é o(a) </w:t>
      </w:r>
      <w:proofErr w:type="spellStart"/>
      <w:r w:rsidRPr="003E75B4">
        <w:rPr>
          <w:rFonts w:ascii="Arial" w:hAnsi="Arial" w:cs="Arial"/>
        </w:rPr>
        <w:t>Sr</w:t>
      </w:r>
      <w:proofErr w:type="spellEnd"/>
      <w:r w:rsidRPr="003E75B4">
        <w:rPr>
          <w:rFonts w:ascii="Arial" w:hAnsi="Arial" w:cs="Arial"/>
        </w:rPr>
        <w:t xml:space="preserve">(a). </w:t>
      </w:r>
      <w:r w:rsidRPr="003E75B4">
        <w:rPr>
          <w:rStyle w:val="fontstyle21"/>
          <w:rFonts w:ascii="Arial" w:hAnsi="Arial" w:cs="Arial"/>
        </w:rPr>
        <w:t xml:space="preserve">Sr. </w:t>
      </w:r>
      <w:r w:rsidRPr="003E75B4">
        <w:rPr>
          <w:rStyle w:val="fontstyle21"/>
          <w:rFonts w:ascii="Arial" w:hAnsi="Arial" w:cs="Arial"/>
          <w:b/>
        </w:rPr>
        <w:t>__________________</w:t>
      </w:r>
      <w:r w:rsidRPr="003E75B4">
        <w:rPr>
          <w:rStyle w:val="fontstyle21"/>
          <w:rFonts w:ascii="Arial" w:hAnsi="Arial" w:cs="Arial"/>
        </w:rPr>
        <w:t>, representante legal, residente e domiciliado na Rua/Avenida ___________, Bairro, Cidade, CEP: ___________, Estado ___________, portador do portador do RG nº ___________, e inscrito no CPF nº ___________</w:t>
      </w:r>
      <w:r w:rsidRPr="003E75B4">
        <w:rPr>
          <w:rFonts w:ascii="Arial" w:hAnsi="Arial" w:cs="Arial"/>
        </w:rPr>
        <w:t xml:space="preserve">, e-mail pessoal e/ou empresarial: </w:t>
      </w:r>
      <w:r w:rsidRPr="003E75B4">
        <w:rPr>
          <w:rStyle w:val="fontstyle21"/>
          <w:rFonts w:ascii="Arial" w:hAnsi="Arial" w:cs="Arial"/>
          <w:b/>
        </w:rPr>
        <w:t>__________________</w:t>
      </w:r>
      <w:r w:rsidRPr="003E75B4">
        <w:rPr>
          <w:rFonts w:ascii="Arial" w:hAnsi="Arial" w:cs="Arial"/>
        </w:rPr>
        <w:t>.</w:t>
      </w:r>
    </w:p>
    <w:p w14:paraId="77323918" w14:textId="77777777" w:rsidR="00186FAE" w:rsidRPr="003E75B4" w:rsidRDefault="00186FAE" w:rsidP="00186FAE">
      <w:pPr>
        <w:pStyle w:val="Corpodetexto"/>
        <w:ind w:right="-22"/>
        <w:rPr>
          <w:rFonts w:ascii="Arial" w:hAnsi="Arial" w:cs="Arial"/>
        </w:rPr>
      </w:pPr>
    </w:p>
    <w:p w14:paraId="5CC5380A" w14:textId="77777777" w:rsidR="00186FAE" w:rsidRPr="003E75B4" w:rsidRDefault="00186FAE" w:rsidP="00186FAE">
      <w:pPr>
        <w:ind w:right="-1"/>
        <w:jc w:val="both"/>
        <w:rPr>
          <w:rStyle w:val="fontstyle21"/>
          <w:rFonts w:ascii="Arial" w:hAnsi="Arial" w:cs="Arial"/>
        </w:rPr>
      </w:pPr>
      <w:r w:rsidRPr="003E75B4">
        <w:rPr>
          <w:rStyle w:val="fontstyle21"/>
          <w:rFonts w:ascii="Arial" w:hAnsi="Arial" w:cs="Arial"/>
        </w:rPr>
        <w:t>Cidade/Estado, em DIA de MES de ANO.</w:t>
      </w:r>
    </w:p>
    <w:p w14:paraId="1503CE3F" w14:textId="77777777" w:rsidR="00186FAE" w:rsidRPr="003E75B4" w:rsidRDefault="00186FAE" w:rsidP="00186FAE">
      <w:pPr>
        <w:ind w:right="-1"/>
        <w:jc w:val="both"/>
        <w:rPr>
          <w:rStyle w:val="fontstyle21"/>
          <w:rFonts w:ascii="Arial" w:hAnsi="Arial" w:cs="Arial"/>
        </w:rPr>
      </w:pPr>
    </w:p>
    <w:p w14:paraId="4E0C0EF8" w14:textId="77777777" w:rsidR="00186FAE" w:rsidRPr="003E75B4" w:rsidRDefault="00186FAE" w:rsidP="00186FAE">
      <w:pPr>
        <w:ind w:right="-1"/>
        <w:jc w:val="both"/>
        <w:rPr>
          <w:rStyle w:val="fontstyle21"/>
          <w:rFonts w:ascii="Arial" w:hAnsi="Arial" w:cs="Arial"/>
        </w:rPr>
      </w:pPr>
    </w:p>
    <w:p w14:paraId="3FA70FE5" w14:textId="77777777" w:rsidR="00186FAE" w:rsidRPr="003E75B4" w:rsidRDefault="00186FAE" w:rsidP="00186FAE">
      <w:pPr>
        <w:ind w:right="-1"/>
        <w:jc w:val="both"/>
        <w:rPr>
          <w:rStyle w:val="fontstyle21"/>
          <w:rFonts w:ascii="Arial" w:hAnsi="Arial" w:cs="Arial"/>
        </w:rPr>
      </w:pPr>
    </w:p>
    <w:p w14:paraId="071988D4" w14:textId="77777777" w:rsidR="00186FAE" w:rsidRPr="003E75B4" w:rsidRDefault="00186FAE" w:rsidP="00186FAE">
      <w:pPr>
        <w:ind w:right="-1"/>
        <w:jc w:val="center"/>
        <w:rPr>
          <w:rStyle w:val="fontstyle21"/>
          <w:rFonts w:ascii="Arial" w:hAnsi="Arial" w:cs="Arial"/>
        </w:rPr>
      </w:pPr>
      <w:r w:rsidRPr="003E75B4">
        <w:rPr>
          <w:rStyle w:val="fontstyle21"/>
          <w:rFonts w:ascii="Arial" w:hAnsi="Arial" w:cs="Arial"/>
        </w:rPr>
        <w:t>________________________________</w:t>
      </w:r>
    </w:p>
    <w:p w14:paraId="79A2EF2D" w14:textId="77777777" w:rsidR="00186FAE" w:rsidRDefault="00186FAE" w:rsidP="00186FAE">
      <w:pPr>
        <w:ind w:right="-1"/>
        <w:jc w:val="center"/>
        <w:rPr>
          <w:rFonts w:ascii="Arial" w:hAnsi="Arial" w:cs="Arial"/>
          <w:b/>
          <w:bCs/>
        </w:rPr>
      </w:pPr>
      <w:r w:rsidRPr="003E75B4">
        <w:rPr>
          <w:rFonts w:ascii="Arial" w:hAnsi="Arial" w:cs="Arial"/>
          <w:b/>
          <w:bCs/>
        </w:rPr>
        <w:t>ASSINATURA E QUALIFICAÇÃO DO EMPRESÁRIO</w:t>
      </w:r>
    </w:p>
    <w:p w14:paraId="4B8E82BF" w14:textId="77777777" w:rsidR="00186FAE" w:rsidRDefault="00186FAE" w:rsidP="0073003E">
      <w:pPr>
        <w:widowControl w:val="0"/>
        <w:jc w:val="center"/>
        <w:rPr>
          <w:rFonts w:ascii="Arial" w:eastAsia="Calibri" w:hAnsi="Arial" w:cs="Arial"/>
        </w:rPr>
      </w:pPr>
    </w:p>
    <w:p w14:paraId="18C66BA3" w14:textId="77777777" w:rsidR="00BF412D" w:rsidRDefault="00BF412D" w:rsidP="0073003E">
      <w:pPr>
        <w:widowControl w:val="0"/>
        <w:jc w:val="center"/>
        <w:rPr>
          <w:rFonts w:ascii="Arial" w:eastAsia="Calibri" w:hAnsi="Arial" w:cs="Arial"/>
        </w:rPr>
      </w:pPr>
    </w:p>
    <w:p w14:paraId="0F1BFAD3" w14:textId="77777777" w:rsidR="00BF412D" w:rsidRDefault="00BF412D" w:rsidP="0073003E">
      <w:pPr>
        <w:widowControl w:val="0"/>
        <w:jc w:val="center"/>
        <w:rPr>
          <w:rFonts w:ascii="Arial" w:eastAsia="Calibri" w:hAnsi="Arial" w:cs="Arial"/>
        </w:rPr>
      </w:pPr>
    </w:p>
    <w:p w14:paraId="3F722361" w14:textId="77777777" w:rsidR="00BF412D" w:rsidRDefault="00BF412D" w:rsidP="0073003E">
      <w:pPr>
        <w:widowControl w:val="0"/>
        <w:jc w:val="center"/>
        <w:rPr>
          <w:rFonts w:ascii="Arial" w:eastAsia="Calibri" w:hAnsi="Arial" w:cs="Arial"/>
        </w:rPr>
      </w:pPr>
    </w:p>
    <w:p w14:paraId="18C418F5" w14:textId="77777777" w:rsidR="00BF412D" w:rsidRPr="00B1282A" w:rsidRDefault="00BF412D" w:rsidP="0073003E">
      <w:pPr>
        <w:widowControl w:val="0"/>
        <w:jc w:val="center"/>
        <w:rPr>
          <w:rFonts w:ascii="Arial" w:eastAsia="Calibri" w:hAnsi="Arial" w:cs="Arial"/>
        </w:rPr>
      </w:pPr>
    </w:p>
    <w:p w14:paraId="35FE24E1" w14:textId="77777777" w:rsidR="007516B3" w:rsidRPr="00B1282A" w:rsidRDefault="007516B3" w:rsidP="0073003E">
      <w:pPr>
        <w:widowControl w:val="0"/>
        <w:jc w:val="center"/>
        <w:rPr>
          <w:rFonts w:ascii="Arial" w:eastAsia="Calibri" w:hAnsi="Arial" w:cs="Arial"/>
        </w:rPr>
      </w:pPr>
    </w:p>
    <w:p w14:paraId="148B846B" w14:textId="77777777" w:rsidR="00DB441A" w:rsidRPr="00DB441A" w:rsidRDefault="00DB441A" w:rsidP="00DB441A">
      <w:pPr>
        <w:pStyle w:val="PargrafodaLista"/>
        <w:ind w:left="426"/>
        <w:rPr>
          <w:rFonts w:ascii="Arial" w:eastAsia="Calibri" w:hAnsi="Arial" w:cs="Arial"/>
        </w:rPr>
      </w:pPr>
    </w:p>
    <w:sectPr w:rsidR="00DB441A" w:rsidRPr="00DB441A" w:rsidSect="00176116">
      <w:headerReference w:type="default" r:id="rId44"/>
      <w:footerReference w:type="default" r:id="rId45"/>
      <w:pgSz w:w="11906" w:h="16838"/>
      <w:pgMar w:top="635" w:right="709" w:bottom="993" w:left="1134" w:header="420" w:footer="2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719577" w14:textId="77777777" w:rsidR="00862FB8" w:rsidRDefault="00862FB8">
      <w:r>
        <w:separator/>
      </w:r>
    </w:p>
  </w:endnote>
  <w:endnote w:type="continuationSeparator" w:id="0">
    <w:p w14:paraId="368C3DA7" w14:textId="77777777" w:rsidR="00862FB8" w:rsidRDefault="00862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5065673"/>
      <w:docPartObj>
        <w:docPartGallery w:val="Page Numbers (Bottom of Page)"/>
        <w:docPartUnique/>
      </w:docPartObj>
    </w:sdtPr>
    <w:sdtEndPr/>
    <w:sdtContent>
      <w:sdt>
        <w:sdtPr>
          <w:id w:val="-803087975"/>
          <w:docPartObj>
            <w:docPartGallery w:val="Page Numbers (Top of Page)"/>
            <w:docPartUnique/>
          </w:docPartObj>
        </w:sdtPr>
        <w:sdtEndPr/>
        <w:sdtContent>
          <w:p w14:paraId="16B1F0BE" w14:textId="77777777" w:rsidR="00FB45A1" w:rsidRDefault="00FB45A1">
            <w:pPr>
              <w:pStyle w:val="Rodap"/>
              <w:jc w:val="right"/>
            </w:pPr>
            <w:r>
              <w:t xml:space="preserve">Página </w:t>
            </w:r>
            <w:r>
              <w:rPr>
                <w:b/>
                <w:bCs/>
              </w:rPr>
              <w:fldChar w:fldCharType="begin"/>
            </w:r>
            <w:r>
              <w:rPr>
                <w:b/>
                <w:bCs/>
              </w:rPr>
              <w:instrText>PAGE</w:instrText>
            </w:r>
            <w:r>
              <w:rPr>
                <w:b/>
                <w:bCs/>
              </w:rPr>
              <w:fldChar w:fldCharType="separate"/>
            </w:r>
            <w:r>
              <w:rPr>
                <w:b/>
                <w:bCs/>
                <w:noProof/>
              </w:rPr>
              <w:t>1</w:t>
            </w:r>
            <w:r>
              <w:rPr>
                <w:b/>
                <w:bCs/>
              </w:rPr>
              <w:fldChar w:fldCharType="end"/>
            </w:r>
            <w:r>
              <w:t xml:space="preserve"> de </w:t>
            </w:r>
            <w:r>
              <w:rPr>
                <w:b/>
                <w:bCs/>
              </w:rPr>
              <w:fldChar w:fldCharType="begin"/>
            </w:r>
            <w:r>
              <w:rPr>
                <w:b/>
                <w:bCs/>
              </w:rPr>
              <w:instrText>NUMPAGES</w:instrText>
            </w:r>
            <w:r>
              <w:rPr>
                <w:b/>
                <w:bCs/>
              </w:rPr>
              <w:fldChar w:fldCharType="separate"/>
            </w:r>
            <w:r>
              <w:rPr>
                <w:b/>
                <w:bCs/>
                <w:noProof/>
              </w:rPr>
              <w:t>61</w:t>
            </w:r>
            <w:r>
              <w:rPr>
                <w:b/>
                <w:bCs/>
              </w:rPr>
              <w:fldChar w:fldCharType="end"/>
            </w:r>
          </w:p>
        </w:sdtContent>
      </w:sdt>
    </w:sdtContent>
  </w:sdt>
  <w:p w14:paraId="436D6664" w14:textId="77777777" w:rsidR="00FB45A1" w:rsidRDefault="00FB45A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1908998"/>
      <w:docPartObj>
        <w:docPartGallery w:val="Page Numbers (Bottom of Page)"/>
        <w:docPartUnique/>
      </w:docPartObj>
    </w:sdtPr>
    <w:sdtEndPr/>
    <w:sdtContent>
      <w:sdt>
        <w:sdtPr>
          <w:id w:val="860082579"/>
          <w:docPartObj>
            <w:docPartGallery w:val="Page Numbers (Top of Page)"/>
            <w:docPartUnique/>
          </w:docPartObj>
        </w:sdtPr>
        <w:sdtEndPr/>
        <w:sdtContent>
          <w:p w14:paraId="4A921467" w14:textId="77777777" w:rsidR="0007383D" w:rsidRDefault="0007383D">
            <w:pPr>
              <w:pStyle w:val="Rodap"/>
              <w:jc w:val="right"/>
            </w:pPr>
            <w:r>
              <w:t xml:space="preserve">Página </w:t>
            </w:r>
            <w:r>
              <w:rPr>
                <w:b/>
                <w:bCs/>
              </w:rPr>
              <w:fldChar w:fldCharType="begin"/>
            </w:r>
            <w:r>
              <w:rPr>
                <w:b/>
                <w:bCs/>
              </w:rPr>
              <w:instrText>PAGE</w:instrText>
            </w:r>
            <w:r>
              <w:rPr>
                <w:b/>
                <w:bCs/>
              </w:rPr>
              <w:fldChar w:fldCharType="separate"/>
            </w:r>
            <w:r w:rsidR="00803278">
              <w:rPr>
                <w:b/>
                <w:bCs/>
                <w:noProof/>
              </w:rPr>
              <w:t>61</w:t>
            </w:r>
            <w:r>
              <w:rPr>
                <w:b/>
                <w:bCs/>
              </w:rPr>
              <w:fldChar w:fldCharType="end"/>
            </w:r>
            <w:r>
              <w:t xml:space="preserve"> de </w:t>
            </w:r>
            <w:r>
              <w:rPr>
                <w:b/>
                <w:bCs/>
              </w:rPr>
              <w:fldChar w:fldCharType="begin"/>
            </w:r>
            <w:r>
              <w:rPr>
                <w:b/>
                <w:bCs/>
              </w:rPr>
              <w:instrText>NUMPAGES</w:instrText>
            </w:r>
            <w:r>
              <w:rPr>
                <w:b/>
                <w:bCs/>
              </w:rPr>
              <w:fldChar w:fldCharType="separate"/>
            </w:r>
            <w:r w:rsidR="00803278">
              <w:rPr>
                <w:b/>
                <w:bCs/>
                <w:noProof/>
              </w:rPr>
              <w:t>61</w:t>
            </w:r>
            <w:r>
              <w:rPr>
                <w:b/>
                <w:bCs/>
              </w:rPr>
              <w:fldChar w:fldCharType="end"/>
            </w:r>
          </w:p>
        </w:sdtContent>
      </w:sdt>
    </w:sdtContent>
  </w:sdt>
  <w:p w14:paraId="6125963F" w14:textId="77777777" w:rsidR="0007383D" w:rsidRDefault="0007383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A70781" w14:textId="77777777" w:rsidR="00862FB8" w:rsidRDefault="00862FB8">
      <w:r>
        <w:separator/>
      </w:r>
    </w:p>
  </w:footnote>
  <w:footnote w:type="continuationSeparator" w:id="0">
    <w:p w14:paraId="7709B15F" w14:textId="77777777" w:rsidR="00862FB8" w:rsidRDefault="00862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8024C" w14:textId="77777777" w:rsidR="00FB45A1" w:rsidRDefault="00E70101" w:rsidP="00DE6B1F">
    <w:pPr>
      <w:pStyle w:val="Cabealho"/>
      <w:jc w:val="center"/>
      <w:rPr>
        <w:rFonts w:ascii="Arial" w:hAnsi="Arial" w:cs="Arial"/>
        <w:b/>
      </w:rPr>
    </w:pPr>
    <w:r>
      <w:object w:dxaOrig="1440" w:dyaOrig="1440" w14:anchorId="11F692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17.85pt;margin-top:-2.75pt;width:64.45pt;height:66.15pt;z-index:251658240;mso-wrap-distance-left:9.05pt;mso-wrap-distance-right:9.05pt" wrapcoords="-187 0 -187 20061 21600 20061 21600 0 -187 0" filled="t">
          <v:fill color2="black"/>
          <v:imagedata r:id="rId1" o:title=""/>
          <w10:wrap type="tight"/>
        </v:shape>
        <o:OLEObject Type="Embed" ProgID="PBrush" ShapeID="_x0000_s2053" DrawAspect="Content" ObjectID="_1853569387" r:id="rId2"/>
      </w:object>
    </w:r>
    <w:r w:rsidR="00FB45A1">
      <w:rPr>
        <w:rFonts w:ascii="Arial" w:hAnsi="Arial" w:cs="Arial"/>
        <w:b/>
        <w:i/>
        <w:sz w:val="28"/>
        <w:szCs w:val="28"/>
      </w:rPr>
      <w:t>PREFEITURA MUNICIPAL DE DOUTOR ULYSSES</w:t>
    </w:r>
  </w:p>
  <w:p w14:paraId="170D040A" w14:textId="77777777" w:rsidR="00FB45A1" w:rsidRDefault="00FB45A1" w:rsidP="00DE6B1F">
    <w:pPr>
      <w:pStyle w:val="Cabealho"/>
      <w:jc w:val="center"/>
      <w:rPr>
        <w:rFonts w:ascii="Arial" w:hAnsi="Arial" w:cs="Arial"/>
        <w:b/>
      </w:rPr>
    </w:pPr>
    <w:r>
      <w:rPr>
        <w:rFonts w:ascii="Arial" w:hAnsi="Arial" w:cs="Arial"/>
        <w:b/>
      </w:rPr>
      <w:t>Secretaria Municipal de Administração</w:t>
    </w:r>
  </w:p>
  <w:p w14:paraId="6960B2B8" w14:textId="77777777" w:rsidR="00FB45A1" w:rsidRDefault="00FB45A1" w:rsidP="00DE6B1F">
    <w:pPr>
      <w:pStyle w:val="Cabealho"/>
      <w:jc w:val="center"/>
      <w:rPr>
        <w:rFonts w:ascii="Arial" w:hAnsi="Arial" w:cs="Arial"/>
        <w:b/>
        <w:sz w:val="10"/>
        <w:szCs w:val="10"/>
      </w:rPr>
    </w:pPr>
    <w:r>
      <w:rPr>
        <w:rFonts w:ascii="Arial" w:hAnsi="Arial" w:cs="Arial"/>
        <w:b/>
      </w:rPr>
      <w:t>Superintendência de Compras e Licitações</w:t>
    </w:r>
  </w:p>
  <w:p w14:paraId="3DB53ACC" w14:textId="77777777" w:rsidR="00FB45A1" w:rsidRDefault="00FB45A1" w:rsidP="00DE6B1F">
    <w:pPr>
      <w:pStyle w:val="Cabealho"/>
      <w:jc w:val="center"/>
      <w:rPr>
        <w:rFonts w:ascii="Arial" w:hAnsi="Arial" w:cs="Arial"/>
        <w:b/>
        <w:sz w:val="10"/>
        <w:szCs w:val="10"/>
      </w:rPr>
    </w:pPr>
  </w:p>
  <w:p w14:paraId="6C9D8AE9" w14:textId="77777777" w:rsidR="00FB45A1" w:rsidRDefault="00FB45A1" w:rsidP="00DE6B1F">
    <w:pPr>
      <w:pStyle w:val="Cabealho"/>
      <w:jc w:val="center"/>
      <w:rPr>
        <w:rFonts w:ascii="Arial" w:hAnsi="Arial" w:cs="Arial"/>
        <w:sz w:val="16"/>
        <w:szCs w:val="16"/>
      </w:rPr>
    </w:pPr>
    <w:r>
      <w:rPr>
        <w:rFonts w:ascii="Arial" w:hAnsi="Arial" w:cs="Arial"/>
        <w:sz w:val="16"/>
        <w:szCs w:val="16"/>
      </w:rPr>
      <w:t>Rua Olívio Gabriel de Oliveira, Centro, Doutor Ulysses - PR, CEP: 83.590-000</w:t>
    </w:r>
  </w:p>
  <w:p w14:paraId="72E6EE93" w14:textId="77777777" w:rsidR="00FB45A1" w:rsidRDefault="00FB45A1" w:rsidP="00DE6B1F">
    <w:pPr>
      <w:pStyle w:val="Cabealho"/>
      <w:jc w:val="center"/>
      <w:rPr>
        <w:rFonts w:ascii="Arial" w:hAnsi="Arial" w:cs="Arial"/>
        <w:sz w:val="16"/>
        <w:szCs w:val="16"/>
      </w:rPr>
    </w:pPr>
    <w:r>
      <w:rPr>
        <w:rFonts w:ascii="Arial" w:hAnsi="Arial" w:cs="Arial"/>
        <w:sz w:val="16"/>
        <w:szCs w:val="16"/>
      </w:rPr>
      <w:t>TELEFONE (41) 3664-1165 - (41) 3664-1214</w:t>
    </w:r>
  </w:p>
  <w:p w14:paraId="205B66D4" w14:textId="77777777" w:rsidR="00FB45A1" w:rsidRDefault="00FB45A1" w:rsidP="00DE6B1F">
    <w:pPr>
      <w:jc w:val="center"/>
      <w:rPr>
        <w:sz w:val="16"/>
        <w:szCs w:val="16"/>
      </w:rPr>
    </w:pPr>
    <w:r>
      <w:rPr>
        <w:sz w:val="16"/>
        <w:szCs w:val="16"/>
      </w:rPr>
      <w:t>Site: www.doutorulysses.pr.gov.br</w:t>
    </w:r>
  </w:p>
  <w:p w14:paraId="6D849C5E" w14:textId="77777777" w:rsidR="00FB45A1" w:rsidRDefault="00FB45A1" w:rsidP="00DE6B1F">
    <w:pPr>
      <w:pStyle w:val="Cabealho"/>
      <w:pBdr>
        <w:bottom w:val="single" w:sz="12" w:space="1" w:color="auto"/>
      </w:pBdr>
      <w:jc w:val="center"/>
      <w:rPr>
        <w:rFonts w:ascii="Arial" w:hAnsi="Arial" w:cs="Arial"/>
        <w:sz w:val="16"/>
        <w:szCs w:val="16"/>
      </w:rPr>
    </w:pPr>
    <w:r>
      <w:rPr>
        <w:rFonts w:ascii="Arial" w:hAnsi="Arial" w:cs="Arial"/>
        <w:sz w:val="16"/>
        <w:szCs w:val="16"/>
      </w:rPr>
      <w:t xml:space="preserve">E-mail: </w:t>
    </w:r>
    <w:hyperlink r:id="rId3" w:history="1">
      <w:r w:rsidRPr="00947EAA">
        <w:rPr>
          <w:rStyle w:val="Hyperlink"/>
          <w:rFonts w:ascii="Arial" w:hAnsi="Arial" w:cs="Arial"/>
          <w:sz w:val="16"/>
          <w:szCs w:val="16"/>
        </w:rPr>
        <w:t>licita.pmdu@gmail.com</w:t>
      </w:r>
    </w:hyperlink>
  </w:p>
  <w:p w14:paraId="136FBBAF" w14:textId="77777777" w:rsidR="00FB45A1" w:rsidRDefault="00FB45A1" w:rsidP="0007383D">
    <w:pPr>
      <w:pStyle w:val="Cabealho"/>
      <w:jc w:val="center"/>
      <w:rPr>
        <w:rFonts w:ascii="Verdana" w:hAnsi="Verdana"/>
        <w:sz w:val="16"/>
        <w:szCs w:val="16"/>
      </w:rPr>
    </w:pPr>
    <w:r>
      <w:rPr>
        <w:rFonts w:ascii="Verdana" w:hAnsi="Verdana"/>
        <w:sz w:val="16"/>
        <w:szCs w:val="16"/>
      </w:rPr>
      <w:t>________________________________________________________________________________________</w:t>
    </w:r>
  </w:p>
  <w:p w14:paraId="407FF407" w14:textId="77777777" w:rsidR="00FB45A1" w:rsidRDefault="00FB45A1" w:rsidP="0007383D">
    <w:pPr>
      <w:pStyle w:val="Cabealho"/>
      <w:jc w:val="center"/>
      <w:rPr>
        <w:rFonts w:ascii="Verdana" w:hAnsi="Verdana"/>
        <w:sz w:val="16"/>
        <w:szCs w:val="16"/>
      </w:rPr>
    </w:pPr>
  </w:p>
  <w:p w14:paraId="07C18704" w14:textId="77777777" w:rsidR="00FB45A1" w:rsidRDefault="00FB45A1" w:rsidP="0007383D">
    <w:pPr>
      <w:pStyle w:val="Cabealho"/>
      <w:jc w:val="center"/>
      <w:rPr>
        <w:rFonts w:ascii="Verdana" w:hAnsi="Verdana"/>
        <w:sz w:val="16"/>
        <w:szCs w:val="16"/>
      </w:rPr>
    </w:pPr>
    <w:r>
      <w:rPr>
        <w:rFonts w:ascii="Verdana" w:hAnsi="Verdana"/>
        <w:sz w:val="16"/>
        <w:szCs w:val="16"/>
      </w:rPr>
      <w:object w:dxaOrig="9698" w:dyaOrig="11594" w14:anchorId="3B691F60">
        <v:shape id="_x0000_i1026" type="#_x0000_t75" style="width:485.25pt;height:579pt">
          <v:imagedata r:id="rId4" o:title=""/>
        </v:shape>
        <o:OLEObject Type="Embed" ProgID="Word.Document.12" ShapeID="_x0000_i1026" DrawAspect="Content" ObjectID="_1853569386" r:id="rId5">
          <o:FieldCodes>\s</o:FieldCodes>
        </o:OLEObject>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605B1" w14:textId="77777777" w:rsidR="0007383D" w:rsidRDefault="00E70101" w:rsidP="005467C3">
    <w:pPr>
      <w:pStyle w:val="Cabealho"/>
      <w:jc w:val="center"/>
      <w:rPr>
        <w:rFonts w:ascii="Arial" w:hAnsi="Arial" w:cs="Arial"/>
        <w:b/>
      </w:rPr>
    </w:pPr>
    <w:r>
      <w:object w:dxaOrig="1440" w:dyaOrig="1440" w14:anchorId="03EDF9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7.85pt;margin-top:-2.75pt;width:64.45pt;height:66.15pt;z-index:251657216;mso-wrap-distance-left:9.05pt;mso-wrap-distance-right:9.05pt" wrapcoords="-187 0 -187 20061 21600 20061 21600 0 -187 0" filled="t">
          <v:fill color2="black"/>
          <v:imagedata r:id="rId1" o:title=""/>
          <w10:wrap type="tight"/>
        </v:shape>
        <o:OLEObject Type="Embed" ProgID="PBrush" ShapeID="_x0000_s2049" DrawAspect="Content" ObjectID="_1853569388" r:id="rId2"/>
      </w:object>
    </w:r>
    <w:r w:rsidR="0007383D">
      <w:rPr>
        <w:rFonts w:ascii="Arial" w:hAnsi="Arial" w:cs="Arial"/>
        <w:b/>
        <w:i/>
        <w:sz w:val="28"/>
        <w:szCs w:val="28"/>
      </w:rPr>
      <w:t>PREFEITURA MUNICIPAL DE DOUTOR ULYSSES</w:t>
    </w:r>
  </w:p>
  <w:p w14:paraId="52C50D2C" w14:textId="77777777" w:rsidR="0007383D" w:rsidRDefault="0007383D" w:rsidP="005467C3">
    <w:pPr>
      <w:pStyle w:val="Cabealho"/>
      <w:jc w:val="center"/>
      <w:rPr>
        <w:rFonts w:ascii="Arial" w:hAnsi="Arial" w:cs="Arial"/>
        <w:b/>
      </w:rPr>
    </w:pPr>
    <w:r>
      <w:rPr>
        <w:rFonts w:ascii="Arial" w:hAnsi="Arial" w:cs="Arial"/>
        <w:b/>
      </w:rPr>
      <w:t>Secretaria Municipal de Administração</w:t>
    </w:r>
  </w:p>
  <w:p w14:paraId="6C9741D3" w14:textId="77777777" w:rsidR="0007383D" w:rsidRDefault="0007383D" w:rsidP="00061907">
    <w:pPr>
      <w:pStyle w:val="Cabealho"/>
      <w:jc w:val="center"/>
      <w:rPr>
        <w:rFonts w:ascii="Arial" w:hAnsi="Arial" w:cs="Arial"/>
        <w:b/>
        <w:sz w:val="10"/>
        <w:szCs w:val="10"/>
      </w:rPr>
    </w:pPr>
    <w:r>
      <w:rPr>
        <w:rFonts w:ascii="Arial" w:hAnsi="Arial" w:cs="Arial"/>
        <w:b/>
      </w:rPr>
      <w:t>Superintendência de Compras e Licitações</w:t>
    </w:r>
  </w:p>
  <w:p w14:paraId="01C52AA0" w14:textId="77777777" w:rsidR="0007383D" w:rsidRDefault="0007383D" w:rsidP="00061907">
    <w:pPr>
      <w:pStyle w:val="Cabealho"/>
      <w:jc w:val="center"/>
      <w:rPr>
        <w:rFonts w:ascii="Arial" w:hAnsi="Arial" w:cs="Arial"/>
        <w:b/>
        <w:sz w:val="10"/>
        <w:szCs w:val="10"/>
      </w:rPr>
    </w:pPr>
  </w:p>
  <w:p w14:paraId="0400F00E" w14:textId="77777777" w:rsidR="0007383D" w:rsidRDefault="0007383D" w:rsidP="00061907">
    <w:pPr>
      <w:pStyle w:val="Cabealho"/>
      <w:jc w:val="center"/>
      <w:rPr>
        <w:rFonts w:ascii="Arial" w:hAnsi="Arial" w:cs="Arial"/>
        <w:sz w:val="16"/>
        <w:szCs w:val="16"/>
      </w:rPr>
    </w:pPr>
    <w:r>
      <w:rPr>
        <w:rFonts w:ascii="Arial" w:hAnsi="Arial" w:cs="Arial"/>
        <w:sz w:val="16"/>
        <w:szCs w:val="16"/>
      </w:rPr>
      <w:t>Rua Olívio Gabriel de Oliveira, Centro, Doutor Ulysses - PR, CEP: 83.590-000</w:t>
    </w:r>
  </w:p>
  <w:p w14:paraId="3305F7D8" w14:textId="77777777" w:rsidR="0007383D" w:rsidRDefault="0007383D" w:rsidP="00061907">
    <w:pPr>
      <w:pStyle w:val="Cabealho"/>
      <w:jc w:val="center"/>
      <w:rPr>
        <w:rFonts w:ascii="Arial" w:hAnsi="Arial" w:cs="Arial"/>
        <w:sz w:val="16"/>
        <w:szCs w:val="16"/>
      </w:rPr>
    </w:pPr>
    <w:r>
      <w:rPr>
        <w:rFonts w:ascii="Arial" w:hAnsi="Arial" w:cs="Arial"/>
        <w:sz w:val="16"/>
        <w:szCs w:val="16"/>
      </w:rPr>
      <w:t>TELEFONE (41) 3664-1165 - (41) 3664-1214</w:t>
    </w:r>
  </w:p>
  <w:p w14:paraId="0701F121" w14:textId="77777777" w:rsidR="0007383D" w:rsidRDefault="0007383D" w:rsidP="00061907">
    <w:pPr>
      <w:jc w:val="center"/>
      <w:rPr>
        <w:sz w:val="16"/>
        <w:szCs w:val="16"/>
      </w:rPr>
    </w:pPr>
    <w:r>
      <w:rPr>
        <w:sz w:val="16"/>
        <w:szCs w:val="16"/>
      </w:rPr>
      <w:t>Site: www.doutorulysses.pr.gov.br</w:t>
    </w:r>
  </w:p>
  <w:p w14:paraId="708C3725" w14:textId="77777777" w:rsidR="0007383D" w:rsidRDefault="0007383D" w:rsidP="00061907">
    <w:pPr>
      <w:pStyle w:val="Cabealho"/>
      <w:pBdr>
        <w:bottom w:val="single" w:sz="12" w:space="1" w:color="auto"/>
      </w:pBdr>
      <w:jc w:val="center"/>
      <w:rPr>
        <w:rFonts w:ascii="Arial" w:hAnsi="Arial" w:cs="Arial"/>
        <w:sz w:val="16"/>
        <w:szCs w:val="16"/>
      </w:rPr>
    </w:pPr>
    <w:r>
      <w:rPr>
        <w:rFonts w:ascii="Arial" w:hAnsi="Arial" w:cs="Arial"/>
        <w:sz w:val="16"/>
        <w:szCs w:val="16"/>
      </w:rPr>
      <w:t xml:space="preserve">E-mail: </w:t>
    </w:r>
    <w:hyperlink r:id="rId3" w:history="1">
      <w:r w:rsidRPr="00947EAA">
        <w:rPr>
          <w:rStyle w:val="Hyperlink"/>
          <w:rFonts w:ascii="Arial" w:hAnsi="Arial" w:cs="Arial"/>
          <w:sz w:val="16"/>
          <w:szCs w:val="16"/>
        </w:rPr>
        <w:t>licita.pmdu@gmail.com</w:t>
      </w:r>
    </w:hyperlink>
  </w:p>
  <w:p w14:paraId="4E2C78D2" w14:textId="77777777" w:rsidR="0007383D" w:rsidRDefault="0007383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decimal"/>
      <w:lvlText w:val="%1."/>
      <w:lvlJc w:val="left"/>
      <w:pPr>
        <w:tabs>
          <w:tab w:val="num" w:pos="-218"/>
        </w:tabs>
        <w:ind w:left="142" w:hanging="360"/>
      </w:pPr>
      <w:rPr>
        <w:rFonts w:hint="default"/>
        <w:b/>
        <w:bCs w:val="0"/>
        <w:sz w:val="24"/>
        <w:szCs w:val="24"/>
      </w:rPr>
    </w:lvl>
    <w:lvl w:ilvl="1">
      <w:start w:val="1"/>
      <w:numFmt w:val="decimal"/>
      <w:lvlText w:val="%1.%2."/>
      <w:lvlJc w:val="left"/>
      <w:pPr>
        <w:tabs>
          <w:tab w:val="num" w:pos="-218"/>
        </w:tabs>
        <w:ind w:left="498" w:hanging="432"/>
      </w:pPr>
      <w:rPr>
        <w:rFonts w:hint="default"/>
        <w:b w:val="0"/>
        <w:bCs w:val="0"/>
        <w:color w:val="auto"/>
        <w:sz w:val="24"/>
        <w:szCs w:val="24"/>
      </w:rPr>
    </w:lvl>
    <w:lvl w:ilvl="2">
      <w:start w:val="1"/>
      <w:numFmt w:val="decimal"/>
      <w:lvlText w:val="%1.%2.%3."/>
      <w:lvlJc w:val="left"/>
      <w:pPr>
        <w:tabs>
          <w:tab w:val="num" w:pos="-218"/>
        </w:tabs>
        <w:ind w:left="1006" w:hanging="504"/>
      </w:pPr>
      <w:rPr>
        <w:rFonts w:hint="default"/>
        <w:b w:val="0"/>
        <w:bCs w:val="0"/>
        <w:sz w:val="24"/>
        <w:szCs w:val="24"/>
      </w:rPr>
    </w:lvl>
    <w:lvl w:ilvl="3">
      <w:start w:val="1"/>
      <w:numFmt w:val="decimal"/>
      <w:lvlText w:val="%1.%2.%3.%4."/>
      <w:lvlJc w:val="left"/>
      <w:pPr>
        <w:tabs>
          <w:tab w:val="num" w:pos="-218"/>
        </w:tabs>
        <w:ind w:left="1510" w:hanging="648"/>
      </w:pPr>
      <w:rPr>
        <w:rFonts w:hint="default"/>
        <w:b w:val="0"/>
        <w:bCs w:val="0"/>
        <w:sz w:val="24"/>
        <w:szCs w:val="24"/>
      </w:rPr>
    </w:lvl>
    <w:lvl w:ilvl="4">
      <w:start w:val="1"/>
      <w:numFmt w:val="decimal"/>
      <w:lvlText w:val="%1.%2.%3.%4.%5."/>
      <w:lvlJc w:val="left"/>
      <w:pPr>
        <w:tabs>
          <w:tab w:val="num" w:pos="-218"/>
        </w:tabs>
        <w:ind w:left="2014" w:hanging="792"/>
      </w:pPr>
      <w:rPr>
        <w:rFonts w:hint="default"/>
        <w:b w:val="0"/>
        <w:bCs w:val="0"/>
        <w:sz w:val="24"/>
        <w:szCs w:val="24"/>
      </w:rPr>
    </w:lvl>
    <w:lvl w:ilvl="5">
      <w:start w:val="1"/>
      <w:numFmt w:val="decimal"/>
      <w:lvlText w:val="%1.%2.%3.%4.%5.%6."/>
      <w:lvlJc w:val="left"/>
      <w:pPr>
        <w:tabs>
          <w:tab w:val="num" w:pos="-218"/>
        </w:tabs>
        <w:ind w:left="2518" w:hanging="936"/>
      </w:pPr>
      <w:rPr>
        <w:rFonts w:hint="default"/>
        <w:b w:val="0"/>
        <w:bCs w:val="0"/>
        <w:sz w:val="24"/>
        <w:szCs w:val="24"/>
      </w:rPr>
    </w:lvl>
    <w:lvl w:ilvl="6">
      <w:start w:val="1"/>
      <w:numFmt w:val="decimal"/>
      <w:lvlText w:val="%1.%2.%3.%4.%5.%6.%7."/>
      <w:lvlJc w:val="left"/>
      <w:pPr>
        <w:tabs>
          <w:tab w:val="num" w:pos="-218"/>
        </w:tabs>
        <w:ind w:left="3022" w:hanging="1080"/>
      </w:pPr>
      <w:rPr>
        <w:rFonts w:hint="default"/>
        <w:b w:val="0"/>
        <w:bCs w:val="0"/>
        <w:sz w:val="24"/>
        <w:szCs w:val="24"/>
      </w:rPr>
    </w:lvl>
    <w:lvl w:ilvl="7">
      <w:start w:val="1"/>
      <w:numFmt w:val="decimal"/>
      <w:lvlText w:val="%1.%2.%3.%4.%5.%6.%7.%8."/>
      <w:lvlJc w:val="left"/>
      <w:pPr>
        <w:tabs>
          <w:tab w:val="num" w:pos="-218"/>
        </w:tabs>
        <w:ind w:left="3526" w:hanging="1224"/>
      </w:pPr>
      <w:rPr>
        <w:rFonts w:hint="default"/>
        <w:b w:val="0"/>
        <w:bCs w:val="0"/>
        <w:sz w:val="24"/>
        <w:szCs w:val="24"/>
      </w:rPr>
    </w:lvl>
    <w:lvl w:ilvl="8">
      <w:start w:val="1"/>
      <w:numFmt w:val="decimal"/>
      <w:lvlText w:val="%1.%2.%3.%4.%5.%6.%7.%8.%9."/>
      <w:lvlJc w:val="left"/>
      <w:pPr>
        <w:tabs>
          <w:tab w:val="num" w:pos="-218"/>
        </w:tabs>
        <w:ind w:left="4102" w:hanging="1440"/>
      </w:pPr>
      <w:rPr>
        <w:rFonts w:hint="default"/>
        <w:b w:val="0"/>
        <w:bCs w:val="0"/>
        <w:sz w:val="24"/>
        <w:szCs w:val="24"/>
      </w:rPr>
    </w:lvl>
  </w:abstractNum>
  <w:abstractNum w:abstractNumId="1" w15:restartNumberingAfterBreak="0">
    <w:nsid w:val="00000003"/>
    <w:multiLevelType w:val="multilevel"/>
    <w:tmpl w:val="EDB6EFA4"/>
    <w:name w:val="WW8Num5223"/>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ascii="Arial" w:hAnsi="Arial" w:cs="Arial" w:hint="default"/>
        <w:b w:val="0"/>
      </w:rPr>
    </w:lvl>
    <w:lvl w:ilvl="2">
      <w:start w:val="1"/>
      <w:numFmt w:val="lowerLetter"/>
      <w:lvlText w:val="%3)"/>
      <w:lvlJc w:val="left"/>
      <w:pPr>
        <w:tabs>
          <w:tab w:val="num" w:pos="0"/>
        </w:tabs>
        <w:ind w:left="1224" w:hanging="504"/>
      </w:pPr>
      <w:rPr>
        <w:rFonts w:cs="Arial"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 w15:restartNumberingAfterBreak="0">
    <w:nsid w:val="00000008"/>
    <w:multiLevelType w:val="multilevel"/>
    <w:tmpl w:val="00000008"/>
    <w:name w:val="WW8Num9"/>
    <w:lvl w:ilvl="0">
      <w:start w:val="1"/>
      <w:numFmt w:val="decimal"/>
      <w:lvlText w:val="%1."/>
      <w:lvlJc w:val="left"/>
      <w:pPr>
        <w:tabs>
          <w:tab w:val="num" w:pos="705"/>
        </w:tabs>
        <w:ind w:left="705" w:hanging="705"/>
      </w:pPr>
      <w:rPr>
        <w:rFonts w:ascii="Arial" w:hAnsi="Arial" w:cs="Times New Roman"/>
        <w:b w:val="0"/>
        <w:bCs w:val="0"/>
        <w:sz w:val="24"/>
        <w:szCs w:val="24"/>
      </w:rPr>
    </w:lvl>
    <w:lvl w:ilvl="1">
      <w:start w:val="1"/>
      <w:numFmt w:val="decimal"/>
      <w:lvlText w:val="%1.%2."/>
      <w:lvlJc w:val="left"/>
      <w:pPr>
        <w:tabs>
          <w:tab w:val="num" w:pos="705"/>
        </w:tabs>
        <w:ind w:left="705" w:hanging="705"/>
      </w:pPr>
      <w:rPr>
        <w:rFonts w:ascii="Arial" w:hAnsi="Arial" w:cs="Times New Roman"/>
        <w:b w:val="0"/>
        <w:bCs w:val="0"/>
        <w:sz w:val="24"/>
        <w:szCs w:val="24"/>
      </w:rPr>
    </w:lvl>
    <w:lvl w:ilvl="2">
      <w:start w:val="1"/>
      <w:numFmt w:val="decimal"/>
      <w:lvlText w:val="%1.%2.%3."/>
      <w:lvlJc w:val="left"/>
      <w:pPr>
        <w:tabs>
          <w:tab w:val="num" w:pos="720"/>
        </w:tabs>
        <w:ind w:left="720" w:hanging="720"/>
      </w:pPr>
      <w:rPr>
        <w:rFonts w:ascii="Arial" w:hAnsi="Arial" w:cs="Times New Roman"/>
        <w:b w:val="0"/>
        <w:bCs w:val="0"/>
        <w:sz w:val="24"/>
        <w:szCs w:val="24"/>
      </w:rPr>
    </w:lvl>
    <w:lvl w:ilvl="3">
      <w:start w:val="1"/>
      <w:numFmt w:val="decimal"/>
      <w:lvlText w:val="%1.%2.%3.%4."/>
      <w:lvlJc w:val="left"/>
      <w:pPr>
        <w:tabs>
          <w:tab w:val="num" w:pos="720"/>
        </w:tabs>
        <w:ind w:left="720" w:hanging="720"/>
      </w:pPr>
      <w:rPr>
        <w:rFonts w:ascii="Arial" w:hAnsi="Arial" w:cs="Times New Roman"/>
        <w:b w:val="0"/>
        <w:bCs w:val="0"/>
        <w:sz w:val="24"/>
        <w:szCs w:val="24"/>
      </w:rPr>
    </w:lvl>
    <w:lvl w:ilvl="4">
      <w:start w:val="1"/>
      <w:numFmt w:val="decimal"/>
      <w:lvlText w:val="%1.%2.%3.%4.%5."/>
      <w:lvlJc w:val="left"/>
      <w:pPr>
        <w:tabs>
          <w:tab w:val="num" w:pos="1080"/>
        </w:tabs>
        <w:ind w:left="1080" w:hanging="1080"/>
      </w:pPr>
      <w:rPr>
        <w:rFonts w:ascii="Arial" w:hAnsi="Arial" w:cs="Times New Roman"/>
        <w:b w:val="0"/>
        <w:bCs w:val="0"/>
        <w:sz w:val="24"/>
        <w:szCs w:val="24"/>
      </w:rPr>
    </w:lvl>
    <w:lvl w:ilvl="5">
      <w:start w:val="1"/>
      <w:numFmt w:val="decimal"/>
      <w:lvlText w:val="%1.%2.%3.%4.%5.%6."/>
      <w:lvlJc w:val="left"/>
      <w:pPr>
        <w:tabs>
          <w:tab w:val="num" w:pos="1080"/>
        </w:tabs>
        <w:ind w:left="1080" w:hanging="1080"/>
      </w:pPr>
      <w:rPr>
        <w:rFonts w:ascii="Arial" w:hAnsi="Arial" w:cs="Times New Roman"/>
        <w:b w:val="0"/>
        <w:bCs w:val="0"/>
        <w:sz w:val="24"/>
        <w:szCs w:val="24"/>
      </w:rPr>
    </w:lvl>
    <w:lvl w:ilvl="6">
      <w:start w:val="1"/>
      <w:numFmt w:val="decimal"/>
      <w:lvlText w:val="%1.%2.%3.%4.%5.%6.%7."/>
      <w:lvlJc w:val="left"/>
      <w:pPr>
        <w:tabs>
          <w:tab w:val="num" w:pos="1440"/>
        </w:tabs>
        <w:ind w:left="1440" w:hanging="1440"/>
      </w:pPr>
      <w:rPr>
        <w:rFonts w:ascii="Arial" w:hAnsi="Arial" w:cs="Times New Roman"/>
        <w:b w:val="0"/>
        <w:bCs w:val="0"/>
        <w:sz w:val="24"/>
        <w:szCs w:val="24"/>
      </w:rPr>
    </w:lvl>
    <w:lvl w:ilvl="7">
      <w:start w:val="1"/>
      <w:numFmt w:val="decimal"/>
      <w:lvlText w:val="%1.%2.%3.%4.%5.%6.%7.%8."/>
      <w:lvlJc w:val="left"/>
      <w:pPr>
        <w:tabs>
          <w:tab w:val="num" w:pos="1440"/>
        </w:tabs>
        <w:ind w:left="1440" w:hanging="1440"/>
      </w:pPr>
      <w:rPr>
        <w:rFonts w:ascii="Arial" w:hAnsi="Arial" w:cs="Times New Roman"/>
        <w:b w:val="0"/>
        <w:bCs w:val="0"/>
        <w:sz w:val="24"/>
        <w:szCs w:val="24"/>
      </w:rPr>
    </w:lvl>
    <w:lvl w:ilvl="8">
      <w:start w:val="1"/>
      <w:numFmt w:val="decimal"/>
      <w:lvlText w:val="%1.%2.%3.%4.%5.%6.%7.%8.%9."/>
      <w:lvlJc w:val="left"/>
      <w:pPr>
        <w:tabs>
          <w:tab w:val="num" w:pos="1800"/>
        </w:tabs>
        <w:ind w:left="1800" w:hanging="1800"/>
      </w:pPr>
      <w:rPr>
        <w:rFonts w:ascii="Arial" w:hAnsi="Arial" w:cs="Times New Roman"/>
        <w:b w:val="0"/>
        <w:bCs w:val="0"/>
        <w:sz w:val="24"/>
        <w:szCs w:val="24"/>
      </w:rPr>
    </w:lvl>
  </w:abstractNum>
  <w:abstractNum w:abstractNumId="3" w15:restartNumberingAfterBreak="0">
    <w:nsid w:val="00000009"/>
    <w:multiLevelType w:val="multilevel"/>
    <w:tmpl w:val="00000009"/>
    <w:name w:val="WW8Num10"/>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A"/>
    <w:multiLevelType w:val="multilevel"/>
    <w:tmpl w:val="A462B164"/>
    <w:name w:val="WW8Num11"/>
    <w:lvl w:ilvl="0">
      <w:start w:val="7"/>
      <w:numFmt w:val="decimal"/>
      <w:lvlText w:val="%1."/>
      <w:lvlJc w:val="left"/>
      <w:pPr>
        <w:tabs>
          <w:tab w:val="num" w:pos="705"/>
        </w:tabs>
        <w:ind w:left="705" w:hanging="705"/>
      </w:pPr>
      <w:rPr>
        <w:rFonts w:hint="default"/>
        <w:b w:val="0"/>
        <w:bCs w:val="0"/>
        <w:sz w:val="24"/>
        <w:szCs w:val="24"/>
      </w:rPr>
    </w:lvl>
    <w:lvl w:ilvl="1">
      <w:start w:val="1"/>
      <w:numFmt w:val="decimal"/>
      <w:lvlText w:val="%1.%2."/>
      <w:lvlJc w:val="left"/>
      <w:pPr>
        <w:tabs>
          <w:tab w:val="num" w:pos="705"/>
        </w:tabs>
        <w:ind w:left="705" w:hanging="705"/>
      </w:pPr>
      <w:rPr>
        <w:rFonts w:ascii="Arial" w:hAnsi="Arial" w:cs="Times New Roman" w:hint="default"/>
        <w:b w:val="0"/>
        <w:bCs w:val="0"/>
        <w:sz w:val="24"/>
        <w:szCs w:val="24"/>
      </w:rPr>
    </w:lvl>
    <w:lvl w:ilvl="2">
      <w:start w:val="1"/>
      <w:numFmt w:val="decimal"/>
      <w:lvlText w:val="%1.%2.%3."/>
      <w:lvlJc w:val="left"/>
      <w:pPr>
        <w:tabs>
          <w:tab w:val="num" w:pos="720"/>
        </w:tabs>
        <w:ind w:left="720" w:hanging="720"/>
      </w:pPr>
      <w:rPr>
        <w:rFonts w:ascii="Arial" w:hAnsi="Arial" w:cs="Times New Roman" w:hint="default"/>
        <w:b w:val="0"/>
        <w:bCs w:val="0"/>
        <w:sz w:val="24"/>
        <w:szCs w:val="24"/>
      </w:rPr>
    </w:lvl>
    <w:lvl w:ilvl="3">
      <w:start w:val="1"/>
      <w:numFmt w:val="decimal"/>
      <w:lvlText w:val="%1.%2.%3.%4."/>
      <w:lvlJc w:val="left"/>
      <w:pPr>
        <w:tabs>
          <w:tab w:val="num" w:pos="720"/>
        </w:tabs>
        <w:ind w:left="720" w:hanging="720"/>
      </w:pPr>
      <w:rPr>
        <w:rFonts w:ascii="Arial" w:hAnsi="Arial" w:cs="Times New Roman" w:hint="default"/>
        <w:b w:val="0"/>
        <w:bCs w:val="0"/>
        <w:sz w:val="24"/>
        <w:szCs w:val="24"/>
      </w:rPr>
    </w:lvl>
    <w:lvl w:ilvl="4">
      <w:start w:val="1"/>
      <w:numFmt w:val="decimal"/>
      <w:lvlText w:val="%1.%2.%3.%4.%5."/>
      <w:lvlJc w:val="left"/>
      <w:pPr>
        <w:tabs>
          <w:tab w:val="num" w:pos="1080"/>
        </w:tabs>
        <w:ind w:left="1080" w:hanging="1080"/>
      </w:pPr>
      <w:rPr>
        <w:rFonts w:ascii="Arial" w:hAnsi="Arial" w:cs="Times New Roman" w:hint="default"/>
        <w:b w:val="0"/>
        <w:bCs w:val="0"/>
        <w:sz w:val="24"/>
        <w:szCs w:val="24"/>
      </w:rPr>
    </w:lvl>
    <w:lvl w:ilvl="5">
      <w:start w:val="1"/>
      <w:numFmt w:val="decimal"/>
      <w:lvlText w:val="%1.%2.%3.%4.%5.%6."/>
      <w:lvlJc w:val="left"/>
      <w:pPr>
        <w:tabs>
          <w:tab w:val="num" w:pos="1080"/>
        </w:tabs>
        <w:ind w:left="1080" w:hanging="1080"/>
      </w:pPr>
      <w:rPr>
        <w:rFonts w:ascii="Arial" w:hAnsi="Arial" w:cs="Times New Roman" w:hint="default"/>
        <w:b w:val="0"/>
        <w:bCs w:val="0"/>
        <w:sz w:val="24"/>
        <w:szCs w:val="24"/>
      </w:rPr>
    </w:lvl>
    <w:lvl w:ilvl="6">
      <w:start w:val="1"/>
      <w:numFmt w:val="decimal"/>
      <w:lvlText w:val="%1.%2.%3.%4.%5.%6.%7."/>
      <w:lvlJc w:val="left"/>
      <w:pPr>
        <w:tabs>
          <w:tab w:val="num" w:pos="1440"/>
        </w:tabs>
        <w:ind w:left="1440" w:hanging="1440"/>
      </w:pPr>
      <w:rPr>
        <w:rFonts w:ascii="Arial" w:hAnsi="Arial" w:cs="Times New Roman" w:hint="default"/>
        <w:b w:val="0"/>
        <w:bCs w:val="0"/>
        <w:sz w:val="24"/>
        <w:szCs w:val="24"/>
      </w:rPr>
    </w:lvl>
    <w:lvl w:ilvl="7">
      <w:start w:val="1"/>
      <w:numFmt w:val="decimal"/>
      <w:lvlText w:val="%1.%2.%3.%4.%5.%6.%7.%8."/>
      <w:lvlJc w:val="left"/>
      <w:pPr>
        <w:tabs>
          <w:tab w:val="num" w:pos="1440"/>
        </w:tabs>
        <w:ind w:left="1440" w:hanging="1440"/>
      </w:pPr>
      <w:rPr>
        <w:rFonts w:ascii="Arial" w:hAnsi="Arial" w:cs="Times New Roman" w:hint="default"/>
        <w:b w:val="0"/>
        <w:bCs w:val="0"/>
        <w:sz w:val="24"/>
        <w:szCs w:val="24"/>
      </w:rPr>
    </w:lvl>
    <w:lvl w:ilvl="8">
      <w:start w:val="1"/>
      <w:numFmt w:val="decimal"/>
      <w:lvlText w:val="%1.%2.%3.%4.%5.%6.%7.%8.%9."/>
      <w:lvlJc w:val="left"/>
      <w:pPr>
        <w:tabs>
          <w:tab w:val="num" w:pos="1800"/>
        </w:tabs>
        <w:ind w:left="1800" w:hanging="1800"/>
      </w:pPr>
      <w:rPr>
        <w:rFonts w:ascii="Arial" w:hAnsi="Arial" w:cs="Times New Roman" w:hint="default"/>
        <w:b w:val="0"/>
        <w:bCs w:val="0"/>
        <w:sz w:val="24"/>
        <w:szCs w:val="24"/>
      </w:rPr>
    </w:lvl>
  </w:abstractNum>
  <w:abstractNum w:abstractNumId="5" w15:restartNumberingAfterBreak="0">
    <w:nsid w:val="06F878D0"/>
    <w:multiLevelType w:val="multilevel"/>
    <w:tmpl w:val="78B4369A"/>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7E16CB"/>
    <w:multiLevelType w:val="multilevel"/>
    <w:tmpl w:val="1944B5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97F0170"/>
    <w:multiLevelType w:val="multilevel"/>
    <w:tmpl w:val="AFB061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DAD5991"/>
    <w:multiLevelType w:val="multilevel"/>
    <w:tmpl w:val="AF04A0E4"/>
    <w:lvl w:ilvl="0">
      <w:start w:val="11"/>
      <w:numFmt w:val="decimal"/>
      <w:lvlText w:val="%1."/>
      <w:lvlJc w:val="left"/>
      <w:pPr>
        <w:ind w:left="525" w:hanging="525"/>
      </w:pPr>
      <w:rPr>
        <w:rFonts w:ascii="Arial" w:eastAsia="Arial" w:hAnsi="Arial" w:cs="Arial"/>
      </w:rPr>
    </w:lvl>
    <w:lvl w:ilvl="1">
      <w:start w:val="1"/>
      <w:numFmt w:val="decimal"/>
      <w:lvlText w:val="%1.%2."/>
      <w:lvlJc w:val="left"/>
      <w:pPr>
        <w:ind w:left="525" w:hanging="525"/>
      </w:pPr>
      <w:rPr>
        <w:rFonts w:ascii="Arial" w:eastAsia="Arial" w:hAnsi="Arial" w:cs="Arial"/>
      </w:rPr>
    </w:lvl>
    <w:lvl w:ilvl="2">
      <w:start w:val="1"/>
      <w:numFmt w:val="decimal"/>
      <w:lvlText w:val="%1.%2.%3."/>
      <w:lvlJc w:val="left"/>
      <w:pPr>
        <w:ind w:left="720" w:hanging="720"/>
      </w:pPr>
      <w:rPr>
        <w:rFonts w:ascii="Arial" w:eastAsia="Arial" w:hAnsi="Arial" w:cs="Arial"/>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1080" w:hanging="1080"/>
      </w:pPr>
      <w:rPr>
        <w:rFonts w:ascii="Arial" w:eastAsia="Arial" w:hAnsi="Arial" w:cs="Arial"/>
      </w:rPr>
    </w:lvl>
    <w:lvl w:ilvl="5">
      <w:start w:val="1"/>
      <w:numFmt w:val="decimal"/>
      <w:lvlText w:val="%1.%2.%3.%4.%5.%6."/>
      <w:lvlJc w:val="left"/>
      <w:pPr>
        <w:ind w:left="1080" w:hanging="1080"/>
      </w:pPr>
      <w:rPr>
        <w:rFonts w:ascii="Arial" w:eastAsia="Arial" w:hAnsi="Arial" w:cs="Arial"/>
      </w:rPr>
    </w:lvl>
    <w:lvl w:ilvl="6">
      <w:start w:val="1"/>
      <w:numFmt w:val="decimal"/>
      <w:lvlText w:val="%1.%2.%3.%4.%5.%6.%7."/>
      <w:lvlJc w:val="left"/>
      <w:pPr>
        <w:ind w:left="1440" w:hanging="1440"/>
      </w:pPr>
      <w:rPr>
        <w:rFonts w:ascii="Arial" w:eastAsia="Arial" w:hAnsi="Arial" w:cs="Arial"/>
      </w:rPr>
    </w:lvl>
    <w:lvl w:ilvl="7">
      <w:start w:val="1"/>
      <w:numFmt w:val="decimal"/>
      <w:lvlText w:val="%1.%2.%3.%4.%5.%6.%7.%8."/>
      <w:lvlJc w:val="left"/>
      <w:pPr>
        <w:ind w:left="1440" w:hanging="1440"/>
      </w:pPr>
      <w:rPr>
        <w:rFonts w:ascii="Arial" w:eastAsia="Arial" w:hAnsi="Arial" w:cs="Arial"/>
      </w:rPr>
    </w:lvl>
    <w:lvl w:ilvl="8">
      <w:start w:val="1"/>
      <w:numFmt w:val="decimal"/>
      <w:lvlText w:val="%1.%2.%3.%4.%5.%6.%7.%8.%9."/>
      <w:lvlJc w:val="left"/>
      <w:pPr>
        <w:ind w:left="1800" w:hanging="1800"/>
      </w:pPr>
      <w:rPr>
        <w:rFonts w:ascii="Arial" w:eastAsia="Arial" w:hAnsi="Arial" w:cs="Arial"/>
      </w:rPr>
    </w:lvl>
  </w:abstractNum>
  <w:abstractNum w:abstractNumId="9" w15:restartNumberingAfterBreak="0">
    <w:nsid w:val="0E712F6A"/>
    <w:multiLevelType w:val="hybridMultilevel"/>
    <w:tmpl w:val="E35016E2"/>
    <w:lvl w:ilvl="0" w:tplc="5B9256FA">
      <w:start w:val="1"/>
      <w:numFmt w:val="upperRoman"/>
      <w:lvlText w:val="%1"/>
      <w:lvlJc w:val="left"/>
      <w:pPr>
        <w:ind w:left="159" w:hanging="144"/>
      </w:pPr>
      <w:rPr>
        <w:rFonts w:ascii="Arial" w:eastAsia="Arial MT" w:hAnsi="Arial" w:cs="Arial" w:hint="default"/>
        <w:b w:val="0"/>
        <w:bCs w:val="0"/>
        <w:i w:val="0"/>
        <w:iCs w:val="0"/>
        <w:spacing w:val="0"/>
        <w:w w:val="100"/>
        <w:sz w:val="24"/>
        <w:szCs w:val="24"/>
        <w:lang w:val="pt-PT" w:eastAsia="en-US" w:bidi="ar-SA"/>
      </w:rPr>
    </w:lvl>
    <w:lvl w:ilvl="1" w:tplc="87E8411C">
      <w:numFmt w:val="bullet"/>
      <w:lvlText w:val="•"/>
      <w:lvlJc w:val="left"/>
      <w:pPr>
        <w:ind w:left="1225" w:hanging="144"/>
      </w:pPr>
      <w:rPr>
        <w:rFonts w:hint="default"/>
        <w:lang w:val="pt-PT" w:eastAsia="en-US" w:bidi="ar-SA"/>
      </w:rPr>
    </w:lvl>
    <w:lvl w:ilvl="2" w:tplc="2C3666B2">
      <w:numFmt w:val="bullet"/>
      <w:lvlText w:val="•"/>
      <w:lvlJc w:val="left"/>
      <w:pPr>
        <w:ind w:left="2290" w:hanging="144"/>
      </w:pPr>
      <w:rPr>
        <w:rFonts w:hint="default"/>
        <w:lang w:val="pt-PT" w:eastAsia="en-US" w:bidi="ar-SA"/>
      </w:rPr>
    </w:lvl>
    <w:lvl w:ilvl="3" w:tplc="1ED2B99C">
      <w:numFmt w:val="bullet"/>
      <w:lvlText w:val="•"/>
      <w:lvlJc w:val="left"/>
      <w:pPr>
        <w:ind w:left="3356" w:hanging="144"/>
      </w:pPr>
      <w:rPr>
        <w:rFonts w:hint="default"/>
        <w:lang w:val="pt-PT" w:eastAsia="en-US" w:bidi="ar-SA"/>
      </w:rPr>
    </w:lvl>
    <w:lvl w:ilvl="4" w:tplc="07DAB898">
      <w:numFmt w:val="bullet"/>
      <w:lvlText w:val="•"/>
      <w:lvlJc w:val="left"/>
      <w:pPr>
        <w:ind w:left="4421" w:hanging="144"/>
      </w:pPr>
      <w:rPr>
        <w:rFonts w:hint="default"/>
        <w:lang w:val="pt-PT" w:eastAsia="en-US" w:bidi="ar-SA"/>
      </w:rPr>
    </w:lvl>
    <w:lvl w:ilvl="5" w:tplc="47D08070">
      <w:numFmt w:val="bullet"/>
      <w:lvlText w:val="•"/>
      <w:lvlJc w:val="left"/>
      <w:pPr>
        <w:ind w:left="5486" w:hanging="144"/>
      </w:pPr>
      <w:rPr>
        <w:rFonts w:hint="default"/>
        <w:lang w:val="pt-PT" w:eastAsia="en-US" w:bidi="ar-SA"/>
      </w:rPr>
    </w:lvl>
    <w:lvl w:ilvl="6" w:tplc="A672D2E4">
      <w:numFmt w:val="bullet"/>
      <w:lvlText w:val="•"/>
      <w:lvlJc w:val="left"/>
      <w:pPr>
        <w:ind w:left="6552" w:hanging="144"/>
      </w:pPr>
      <w:rPr>
        <w:rFonts w:hint="default"/>
        <w:lang w:val="pt-PT" w:eastAsia="en-US" w:bidi="ar-SA"/>
      </w:rPr>
    </w:lvl>
    <w:lvl w:ilvl="7" w:tplc="04AEE460">
      <w:numFmt w:val="bullet"/>
      <w:lvlText w:val="•"/>
      <w:lvlJc w:val="left"/>
      <w:pPr>
        <w:ind w:left="7617" w:hanging="144"/>
      </w:pPr>
      <w:rPr>
        <w:rFonts w:hint="default"/>
        <w:lang w:val="pt-PT" w:eastAsia="en-US" w:bidi="ar-SA"/>
      </w:rPr>
    </w:lvl>
    <w:lvl w:ilvl="8" w:tplc="CCDC8B90">
      <w:numFmt w:val="bullet"/>
      <w:lvlText w:val="•"/>
      <w:lvlJc w:val="left"/>
      <w:pPr>
        <w:ind w:left="8682" w:hanging="144"/>
      </w:pPr>
      <w:rPr>
        <w:rFonts w:hint="default"/>
        <w:lang w:val="pt-PT" w:eastAsia="en-US" w:bidi="ar-SA"/>
      </w:rPr>
    </w:lvl>
  </w:abstractNum>
  <w:abstractNum w:abstractNumId="10" w15:restartNumberingAfterBreak="0">
    <w:nsid w:val="10C21C7A"/>
    <w:multiLevelType w:val="multilevel"/>
    <w:tmpl w:val="2C726CA2"/>
    <w:lvl w:ilvl="0">
      <w:start w:val="10"/>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858"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FE5F70"/>
    <w:multiLevelType w:val="multilevel"/>
    <w:tmpl w:val="B1023CF6"/>
    <w:lvl w:ilvl="0">
      <w:start w:val="15"/>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858"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36839F1"/>
    <w:multiLevelType w:val="multilevel"/>
    <w:tmpl w:val="6F628E7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2D4DD0"/>
    <w:multiLevelType w:val="multilevel"/>
    <w:tmpl w:val="EFB0D514"/>
    <w:lvl w:ilvl="0">
      <w:start w:val="21"/>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8C57EE8"/>
    <w:multiLevelType w:val="multilevel"/>
    <w:tmpl w:val="945E4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rFonts w:ascii="Arial" w:hAnsi="Arial" w:cs="Arial" w:hint="default"/>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CC859A4"/>
    <w:multiLevelType w:val="multilevel"/>
    <w:tmpl w:val="163C6EF2"/>
    <w:lvl w:ilvl="0">
      <w:start w:val="7"/>
      <w:numFmt w:val="decimal"/>
      <w:lvlText w:val="%1."/>
      <w:lvlJc w:val="left"/>
      <w:pPr>
        <w:ind w:left="360" w:hanging="360"/>
      </w:pPr>
      <w:rPr>
        <w:rFonts w:ascii="Arial" w:eastAsia="Calibri" w:hAnsi="Arial" w:cs="Arial" w:hint="default"/>
        <w:b/>
        <w:sz w:val="24"/>
        <w:szCs w:val="24"/>
      </w:rPr>
    </w:lvl>
    <w:lvl w:ilvl="1">
      <w:start w:val="15"/>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5C100D"/>
    <w:multiLevelType w:val="multilevel"/>
    <w:tmpl w:val="B3EACF40"/>
    <w:lvl w:ilvl="0">
      <w:start w:val="15"/>
      <w:numFmt w:val="decimal"/>
      <w:pStyle w:val="Nivel01"/>
      <w:lvlText w:val="%1."/>
      <w:lvlJc w:val="left"/>
      <w:pPr>
        <w:ind w:left="644" w:hanging="360"/>
      </w:pPr>
      <w:rPr>
        <w:rFonts w:hint="default"/>
        <w:b/>
        <w:color w:val="auto"/>
        <w:sz w:val="24"/>
        <w:szCs w:val="24"/>
      </w:rPr>
    </w:lvl>
    <w:lvl w:ilvl="1">
      <w:start w:val="1"/>
      <w:numFmt w:val="decimal"/>
      <w:lvlText w:val="%1.%2."/>
      <w:lvlJc w:val="left"/>
      <w:pPr>
        <w:ind w:left="1000"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2346186"/>
    <w:multiLevelType w:val="multilevel"/>
    <w:tmpl w:val="52026F6A"/>
    <w:lvl w:ilvl="0">
      <w:start w:val="1"/>
      <w:numFmt w:val="decimal"/>
      <w:lvlText w:val="%1."/>
      <w:lvlJc w:val="left"/>
      <w:pPr>
        <w:ind w:left="720" w:hanging="360"/>
      </w:pPr>
    </w:lvl>
    <w:lvl w:ilvl="1">
      <w:start w:val="1"/>
      <w:numFmt w:val="decimal"/>
      <w:isLgl/>
      <w:lvlText w:val="%1.%2"/>
      <w:lvlJc w:val="left"/>
      <w:pPr>
        <w:ind w:left="1080" w:hanging="360"/>
      </w:pPr>
      <w:rPr>
        <w:rFonts w:eastAsiaTheme="minorHAnsi" w:hint="default"/>
        <w:b/>
      </w:rPr>
    </w:lvl>
    <w:lvl w:ilvl="2">
      <w:start w:val="1"/>
      <w:numFmt w:val="decimal"/>
      <w:isLgl/>
      <w:lvlText w:val="%1.%2.%3"/>
      <w:lvlJc w:val="left"/>
      <w:pPr>
        <w:ind w:left="1800" w:hanging="720"/>
      </w:pPr>
      <w:rPr>
        <w:rFonts w:eastAsiaTheme="minorHAnsi" w:hint="default"/>
        <w:b/>
      </w:rPr>
    </w:lvl>
    <w:lvl w:ilvl="3">
      <w:start w:val="1"/>
      <w:numFmt w:val="decimal"/>
      <w:isLgl/>
      <w:lvlText w:val="%1.%2.%3.%4"/>
      <w:lvlJc w:val="left"/>
      <w:pPr>
        <w:ind w:left="2520" w:hanging="1080"/>
      </w:pPr>
      <w:rPr>
        <w:rFonts w:eastAsiaTheme="minorHAnsi" w:hint="default"/>
        <w:b/>
      </w:rPr>
    </w:lvl>
    <w:lvl w:ilvl="4">
      <w:start w:val="1"/>
      <w:numFmt w:val="decimal"/>
      <w:isLgl/>
      <w:lvlText w:val="%1.%2.%3.%4.%5"/>
      <w:lvlJc w:val="left"/>
      <w:pPr>
        <w:ind w:left="2880" w:hanging="1080"/>
      </w:pPr>
      <w:rPr>
        <w:rFonts w:eastAsiaTheme="minorHAnsi" w:hint="default"/>
        <w:b/>
      </w:rPr>
    </w:lvl>
    <w:lvl w:ilvl="5">
      <w:start w:val="1"/>
      <w:numFmt w:val="decimal"/>
      <w:isLgl/>
      <w:lvlText w:val="%1.%2.%3.%4.%5.%6"/>
      <w:lvlJc w:val="left"/>
      <w:pPr>
        <w:ind w:left="3600" w:hanging="1440"/>
      </w:pPr>
      <w:rPr>
        <w:rFonts w:eastAsiaTheme="minorHAnsi" w:hint="default"/>
        <w:b/>
      </w:rPr>
    </w:lvl>
    <w:lvl w:ilvl="6">
      <w:start w:val="1"/>
      <w:numFmt w:val="decimal"/>
      <w:isLgl/>
      <w:lvlText w:val="%1.%2.%3.%4.%5.%6.%7"/>
      <w:lvlJc w:val="left"/>
      <w:pPr>
        <w:ind w:left="3960" w:hanging="1440"/>
      </w:pPr>
      <w:rPr>
        <w:rFonts w:eastAsiaTheme="minorHAnsi" w:hint="default"/>
        <w:b/>
      </w:rPr>
    </w:lvl>
    <w:lvl w:ilvl="7">
      <w:start w:val="1"/>
      <w:numFmt w:val="decimal"/>
      <w:isLgl/>
      <w:lvlText w:val="%1.%2.%3.%4.%5.%6.%7.%8"/>
      <w:lvlJc w:val="left"/>
      <w:pPr>
        <w:ind w:left="4680" w:hanging="1800"/>
      </w:pPr>
      <w:rPr>
        <w:rFonts w:eastAsiaTheme="minorHAnsi" w:hint="default"/>
        <w:b/>
      </w:rPr>
    </w:lvl>
    <w:lvl w:ilvl="8">
      <w:start w:val="1"/>
      <w:numFmt w:val="decimal"/>
      <w:isLgl/>
      <w:lvlText w:val="%1.%2.%3.%4.%5.%6.%7.%8.%9"/>
      <w:lvlJc w:val="left"/>
      <w:pPr>
        <w:ind w:left="5040" w:hanging="1800"/>
      </w:pPr>
      <w:rPr>
        <w:rFonts w:eastAsiaTheme="minorHAnsi" w:hint="default"/>
        <w:b/>
      </w:rPr>
    </w:lvl>
  </w:abstractNum>
  <w:abstractNum w:abstractNumId="18" w15:restartNumberingAfterBreak="0">
    <w:nsid w:val="26C625BF"/>
    <w:multiLevelType w:val="multilevel"/>
    <w:tmpl w:val="39282EDA"/>
    <w:lvl w:ilvl="0">
      <w:start w:val="1"/>
      <w:numFmt w:val="lowerLetter"/>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26DB587B"/>
    <w:multiLevelType w:val="multilevel"/>
    <w:tmpl w:val="5922DA42"/>
    <w:lvl w:ilvl="0">
      <w:start w:val="1"/>
      <w:numFmt w:val="decimal"/>
      <w:lvlText w:val="%1."/>
      <w:lvlJc w:val="left"/>
      <w:pPr>
        <w:ind w:left="720" w:hanging="360"/>
      </w:pPr>
    </w:lvl>
    <w:lvl w:ilvl="1">
      <w:start w:val="1"/>
      <w:numFmt w:val="decimal"/>
      <w:lvlText w:val="%1.%2"/>
      <w:lvlJc w:val="left"/>
      <w:pPr>
        <w:ind w:left="1080" w:hanging="360"/>
      </w:pPr>
      <w:rPr>
        <w:b/>
        <w:bCs/>
      </w:rPr>
    </w:lvl>
    <w:lvl w:ilvl="2">
      <w:start w:val="1"/>
      <w:numFmt w:val="decimal"/>
      <w:lvlText w:val="%1.%2.%3"/>
      <w:lvlJc w:val="left"/>
      <w:pPr>
        <w:ind w:left="1800" w:hanging="720"/>
      </w:pPr>
      <w:rPr>
        <w:b/>
        <w:bCs/>
      </w:rPr>
    </w:lvl>
    <w:lvl w:ilvl="3">
      <w:start w:val="1"/>
      <w:numFmt w:val="decimal"/>
      <w:lvlText w:val="%1.%2.%3.%4"/>
      <w:lvlJc w:val="left"/>
      <w:pPr>
        <w:ind w:left="2520" w:hanging="1080"/>
      </w:pPr>
      <w:rPr>
        <w:b/>
        <w:bCs/>
      </w:rPr>
    </w:lvl>
    <w:lvl w:ilvl="4">
      <w:start w:val="1"/>
      <w:numFmt w:val="decimal"/>
      <w:lvlText w:val="%1.%2.%3.%4.%5"/>
      <w:lvlJc w:val="left"/>
      <w:pPr>
        <w:ind w:left="2880" w:hanging="1080"/>
      </w:pPr>
      <w:rPr>
        <w:b/>
        <w:bCs/>
      </w:rPr>
    </w:lvl>
    <w:lvl w:ilvl="5">
      <w:start w:val="1"/>
      <w:numFmt w:val="decimal"/>
      <w:lvlText w:val="%1.%2.%3.%4.%5.%6"/>
      <w:lvlJc w:val="left"/>
      <w:pPr>
        <w:ind w:left="3600" w:hanging="1440"/>
      </w:pPr>
      <w:rPr>
        <w:b/>
        <w:bCs/>
      </w:rPr>
    </w:lvl>
    <w:lvl w:ilvl="6">
      <w:start w:val="1"/>
      <w:numFmt w:val="decimal"/>
      <w:lvlText w:val="%1.%2.%3.%4.%5.%6.%7"/>
      <w:lvlJc w:val="left"/>
      <w:pPr>
        <w:ind w:left="3960" w:hanging="1440"/>
      </w:pPr>
      <w:rPr>
        <w:b/>
        <w:bCs/>
      </w:rPr>
    </w:lvl>
    <w:lvl w:ilvl="7">
      <w:start w:val="1"/>
      <w:numFmt w:val="decimal"/>
      <w:lvlText w:val="%1.%2.%3.%4.%5.%6.%7.%8"/>
      <w:lvlJc w:val="left"/>
      <w:pPr>
        <w:ind w:left="4680" w:hanging="1800"/>
      </w:pPr>
      <w:rPr>
        <w:b/>
        <w:bCs/>
      </w:rPr>
    </w:lvl>
    <w:lvl w:ilvl="8">
      <w:start w:val="1"/>
      <w:numFmt w:val="decimal"/>
      <w:lvlText w:val="%1.%2.%3.%4.%5.%6.%7.%8.%9"/>
      <w:lvlJc w:val="left"/>
      <w:pPr>
        <w:ind w:left="5040" w:hanging="1800"/>
      </w:pPr>
      <w:rPr>
        <w:b/>
        <w:bCs/>
      </w:rPr>
    </w:lvl>
  </w:abstractNum>
  <w:abstractNum w:abstractNumId="20" w15:restartNumberingAfterBreak="0">
    <w:nsid w:val="2A566787"/>
    <w:multiLevelType w:val="multilevel"/>
    <w:tmpl w:val="3664F114"/>
    <w:lvl w:ilvl="0">
      <w:start w:val="17"/>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2B041E4"/>
    <w:multiLevelType w:val="multilevel"/>
    <w:tmpl w:val="ABB48720"/>
    <w:lvl w:ilvl="0">
      <w:start w:val="12"/>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858"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AA34937"/>
    <w:multiLevelType w:val="hybridMultilevel"/>
    <w:tmpl w:val="16286A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DC73330"/>
    <w:multiLevelType w:val="multilevel"/>
    <w:tmpl w:val="D5F00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EB607EF"/>
    <w:multiLevelType w:val="multilevel"/>
    <w:tmpl w:val="07D2432E"/>
    <w:lvl w:ilvl="0">
      <w:start w:val="1"/>
      <w:numFmt w:val="decimal"/>
      <w:lvlText w:val="%1"/>
      <w:lvlJc w:val="left"/>
      <w:pPr>
        <w:ind w:left="435" w:hanging="360"/>
      </w:pPr>
    </w:lvl>
    <w:lvl w:ilvl="1">
      <w:start w:val="2"/>
      <w:numFmt w:val="decimal"/>
      <w:lvlText w:val="%1.%2"/>
      <w:lvlJc w:val="left"/>
      <w:pPr>
        <w:ind w:left="483" w:hanging="408"/>
      </w:pPr>
    </w:lvl>
    <w:lvl w:ilvl="2">
      <w:start w:val="1"/>
      <w:numFmt w:val="decimal"/>
      <w:lvlText w:val="%1.%2.%3"/>
      <w:lvlJc w:val="left"/>
      <w:pPr>
        <w:ind w:left="795" w:hanging="720"/>
      </w:pPr>
    </w:lvl>
    <w:lvl w:ilvl="3">
      <w:start w:val="1"/>
      <w:numFmt w:val="decimal"/>
      <w:lvlText w:val="%1.%2.%3.%4"/>
      <w:lvlJc w:val="left"/>
      <w:pPr>
        <w:ind w:left="795" w:hanging="720"/>
      </w:pPr>
    </w:lvl>
    <w:lvl w:ilvl="4">
      <w:start w:val="1"/>
      <w:numFmt w:val="decimal"/>
      <w:lvlText w:val="%1.%2.%3.%4.%5"/>
      <w:lvlJc w:val="left"/>
      <w:pPr>
        <w:ind w:left="1155" w:hanging="1080"/>
      </w:pPr>
    </w:lvl>
    <w:lvl w:ilvl="5">
      <w:start w:val="1"/>
      <w:numFmt w:val="decimal"/>
      <w:lvlText w:val="%1.%2.%3.%4.%5.%6"/>
      <w:lvlJc w:val="left"/>
      <w:pPr>
        <w:ind w:left="1155" w:hanging="1080"/>
      </w:pPr>
    </w:lvl>
    <w:lvl w:ilvl="6">
      <w:start w:val="1"/>
      <w:numFmt w:val="decimal"/>
      <w:lvlText w:val="%1.%2.%3.%4.%5.%6.%7"/>
      <w:lvlJc w:val="left"/>
      <w:pPr>
        <w:ind w:left="1515" w:hanging="1440"/>
      </w:pPr>
    </w:lvl>
    <w:lvl w:ilvl="7">
      <w:start w:val="1"/>
      <w:numFmt w:val="decimal"/>
      <w:lvlText w:val="%1.%2.%3.%4.%5.%6.%7.%8"/>
      <w:lvlJc w:val="left"/>
      <w:pPr>
        <w:ind w:left="1515" w:hanging="1440"/>
      </w:pPr>
    </w:lvl>
    <w:lvl w:ilvl="8">
      <w:start w:val="1"/>
      <w:numFmt w:val="decimal"/>
      <w:lvlText w:val="%1.%2.%3.%4.%5.%6.%7.%8.%9"/>
      <w:lvlJc w:val="left"/>
      <w:pPr>
        <w:ind w:left="1875" w:hanging="1800"/>
      </w:pPr>
    </w:lvl>
  </w:abstractNum>
  <w:abstractNum w:abstractNumId="25" w15:restartNumberingAfterBreak="0">
    <w:nsid w:val="43683AAF"/>
    <w:multiLevelType w:val="multilevel"/>
    <w:tmpl w:val="D9504FCA"/>
    <w:lvl w:ilvl="0">
      <w:start w:val="8"/>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8C6067F"/>
    <w:multiLevelType w:val="multilevel"/>
    <w:tmpl w:val="3C7E29DE"/>
    <w:lvl w:ilvl="0">
      <w:start w:val="14"/>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858"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4B151B8"/>
    <w:multiLevelType w:val="multilevel"/>
    <w:tmpl w:val="905453F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5A14E5D"/>
    <w:multiLevelType w:val="multilevel"/>
    <w:tmpl w:val="08808BD4"/>
    <w:lvl w:ilvl="0">
      <w:start w:val="7"/>
      <w:numFmt w:val="decimal"/>
      <w:lvlText w:val="%1."/>
      <w:lvlJc w:val="left"/>
      <w:pPr>
        <w:ind w:left="390" w:hanging="390"/>
      </w:pPr>
      <w:rPr>
        <w:rFonts w:ascii="Arial" w:eastAsia="Arial" w:hAnsi="Arial" w:cs="Arial"/>
      </w:rPr>
    </w:lvl>
    <w:lvl w:ilvl="1">
      <w:start w:val="1"/>
      <w:numFmt w:val="decimal"/>
      <w:lvlText w:val="%1.%2."/>
      <w:lvlJc w:val="left"/>
      <w:pPr>
        <w:ind w:left="390" w:hanging="390"/>
      </w:pPr>
      <w:rPr>
        <w:rFonts w:ascii="Arial" w:eastAsia="Arial" w:hAnsi="Arial" w:cs="Arial"/>
      </w:rPr>
    </w:lvl>
    <w:lvl w:ilvl="2">
      <w:start w:val="1"/>
      <w:numFmt w:val="decimal"/>
      <w:lvlText w:val="%1.%2.%3."/>
      <w:lvlJc w:val="left"/>
      <w:pPr>
        <w:ind w:left="720" w:hanging="720"/>
      </w:pPr>
      <w:rPr>
        <w:rFonts w:ascii="Arial" w:eastAsia="Arial" w:hAnsi="Arial" w:cs="Arial"/>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1080" w:hanging="1080"/>
      </w:pPr>
      <w:rPr>
        <w:rFonts w:ascii="Arial" w:eastAsia="Arial" w:hAnsi="Arial" w:cs="Arial"/>
      </w:rPr>
    </w:lvl>
    <w:lvl w:ilvl="5">
      <w:start w:val="1"/>
      <w:numFmt w:val="decimal"/>
      <w:lvlText w:val="%1.%2.%3.%4.%5.%6."/>
      <w:lvlJc w:val="left"/>
      <w:pPr>
        <w:ind w:left="1080" w:hanging="1080"/>
      </w:pPr>
      <w:rPr>
        <w:rFonts w:ascii="Arial" w:eastAsia="Arial" w:hAnsi="Arial" w:cs="Arial"/>
      </w:rPr>
    </w:lvl>
    <w:lvl w:ilvl="6">
      <w:start w:val="1"/>
      <w:numFmt w:val="decimal"/>
      <w:lvlText w:val="%1.%2.%3.%4.%5.%6.%7."/>
      <w:lvlJc w:val="left"/>
      <w:pPr>
        <w:ind w:left="1440" w:hanging="1440"/>
      </w:pPr>
      <w:rPr>
        <w:rFonts w:ascii="Arial" w:eastAsia="Arial" w:hAnsi="Arial" w:cs="Arial"/>
      </w:rPr>
    </w:lvl>
    <w:lvl w:ilvl="7">
      <w:start w:val="1"/>
      <w:numFmt w:val="decimal"/>
      <w:lvlText w:val="%1.%2.%3.%4.%5.%6.%7.%8."/>
      <w:lvlJc w:val="left"/>
      <w:pPr>
        <w:ind w:left="1440" w:hanging="1440"/>
      </w:pPr>
      <w:rPr>
        <w:rFonts w:ascii="Arial" w:eastAsia="Arial" w:hAnsi="Arial" w:cs="Arial"/>
      </w:rPr>
    </w:lvl>
    <w:lvl w:ilvl="8">
      <w:start w:val="1"/>
      <w:numFmt w:val="decimal"/>
      <w:lvlText w:val="%1.%2.%3.%4.%5.%6.%7.%8.%9."/>
      <w:lvlJc w:val="left"/>
      <w:pPr>
        <w:ind w:left="1800" w:hanging="1800"/>
      </w:pPr>
      <w:rPr>
        <w:rFonts w:ascii="Arial" w:eastAsia="Arial" w:hAnsi="Arial" w:cs="Arial"/>
      </w:rPr>
    </w:lvl>
  </w:abstractNum>
  <w:abstractNum w:abstractNumId="29" w15:restartNumberingAfterBreak="0">
    <w:nsid w:val="57D71207"/>
    <w:multiLevelType w:val="multilevel"/>
    <w:tmpl w:val="52026F6A"/>
    <w:lvl w:ilvl="0">
      <w:start w:val="1"/>
      <w:numFmt w:val="decimal"/>
      <w:lvlText w:val="%1."/>
      <w:lvlJc w:val="left"/>
      <w:pPr>
        <w:ind w:left="720" w:hanging="360"/>
      </w:pPr>
    </w:lvl>
    <w:lvl w:ilvl="1">
      <w:start w:val="1"/>
      <w:numFmt w:val="decimal"/>
      <w:isLgl/>
      <w:lvlText w:val="%1.%2"/>
      <w:lvlJc w:val="left"/>
      <w:pPr>
        <w:ind w:left="1080" w:hanging="360"/>
      </w:pPr>
      <w:rPr>
        <w:rFonts w:eastAsiaTheme="minorHAnsi" w:hint="default"/>
        <w:b/>
      </w:rPr>
    </w:lvl>
    <w:lvl w:ilvl="2">
      <w:start w:val="1"/>
      <w:numFmt w:val="decimal"/>
      <w:isLgl/>
      <w:lvlText w:val="%1.%2.%3"/>
      <w:lvlJc w:val="left"/>
      <w:pPr>
        <w:ind w:left="1800" w:hanging="720"/>
      </w:pPr>
      <w:rPr>
        <w:rFonts w:eastAsiaTheme="minorHAnsi" w:hint="default"/>
        <w:b/>
      </w:rPr>
    </w:lvl>
    <w:lvl w:ilvl="3">
      <w:start w:val="1"/>
      <w:numFmt w:val="decimal"/>
      <w:isLgl/>
      <w:lvlText w:val="%1.%2.%3.%4"/>
      <w:lvlJc w:val="left"/>
      <w:pPr>
        <w:ind w:left="2520" w:hanging="1080"/>
      </w:pPr>
      <w:rPr>
        <w:rFonts w:eastAsiaTheme="minorHAnsi" w:hint="default"/>
        <w:b/>
      </w:rPr>
    </w:lvl>
    <w:lvl w:ilvl="4">
      <w:start w:val="1"/>
      <w:numFmt w:val="decimal"/>
      <w:isLgl/>
      <w:lvlText w:val="%1.%2.%3.%4.%5"/>
      <w:lvlJc w:val="left"/>
      <w:pPr>
        <w:ind w:left="2880" w:hanging="1080"/>
      </w:pPr>
      <w:rPr>
        <w:rFonts w:eastAsiaTheme="minorHAnsi" w:hint="default"/>
        <w:b/>
      </w:rPr>
    </w:lvl>
    <w:lvl w:ilvl="5">
      <w:start w:val="1"/>
      <w:numFmt w:val="decimal"/>
      <w:isLgl/>
      <w:lvlText w:val="%1.%2.%3.%4.%5.%6"/>
      <w:lvlJc w:val="left"/>
      <w:pPr>
        <w:ind w:left="3600" w:hanging="1440"/>
      </w:pPr>
      <w:rPr>
        <w:rFonts w:eastAsiaTheme="minorHAnsi" w:hint="default"/>
        <w:b/>
      </w:rPr>
    </w:lvl>
    <w:lvl w:ilvl="6">
      <w:start w:val="1"/>
      <w:numFmt w:val="decimal"/>
      <w:isLgl/>
      <w:lvlText w:val="%1.%2.%3.%4.%5.%6.%7"/>
      <w:lvlJc w:val="left"/>
      <w:pPr>
        <w:ind w:left="3960" w:hanging="1440"/>
      </w:pPr>
      <w:rPr>
        <w:rFonts w:eastAsiaTheme="minorHAnsi" w:hint="default"/>
        <w:b/>
      </w:rPr>
    </w:lvl>
    <w:lvl w:ilvl="7">
      <w:start w:val="1"/>
      <w:numFmt w:val="decimal"/>
      <w:isLgl/>
      <w:lvlText w:val="%1.%2.%3.%4.%5.%6.%7.%8"/>
      <w:lvlJc w:val="left"/>
      <w:pPr>
        <w:ind w:left="4680" w:hanging="1800"/>
      </w:pPr>
      <w:rPr>
        <w:rFonts w:eastAsiaTheme="minorHAnsi" w:hint="default"/>
        <w:b/>
      </w:rPr>
    </w:lvl>
    <w:lvl w:ilvl="8">
      <w:start w:val="1"/>
      <w:numFmt w:val="decimal"/>
      <w:isLgl/>
      <w:lvlText w:val="%1.%2.%3.%4.%5.%6.%7.%8.%9"/>
      <w:lvlJc w:val="left"/>
      <w:pPr>
        <w:ind w:left="5040" w:hanging="1800"/>
      </w:pPr>
      <w:rPr>
        <w:rFonts w:eastAsiaTheme="minorHAnsi" w:hint="default"/>
        <w:b/>
      </w:rPr>
    </w:lvl>
  </w:abstractNum>
  <w:abstractNum w:abstractNumId="30" w15:restartNumberingAfterBreak="0">
    <w:nsid w:val="57E94B43"/>
    <w:multiLevelType w:val="multilevel"/>
    <w:tmpl w:val="32FA1442"/>
    <w:lvl w:ilvl="0">
      <w:start w:val="13"/>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858"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C660218"/>
    <w:multiLevelType w:val="multilevel"/>
    <w:tmpl w:val="DD5A3FB0"/>
    <w:lvl w:ilvl="0">
      <w:start w:val="2"/>
      <w:numFmt w:val="decimal"/>
      <w:lvlText w:val="%1."/>
      <w:lvlJc w:val="left"/>
      <w:pPr>
        <w:ind w:left="720" w:hanging="360"/>
      </w:pPr>
      <w:rPr>
        <w:rFonts w:ascii="Arial" w:eastAsia="Arial" w:hAnsi="Arial" w:cs="Arial"/>
        <w:b/>
        <w:bCs/>
      </w:rPr>
    </w:lvl>
    <w:lvl w:ilvl="1">
      <w:start w:val="2"/>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2" w15:restartNumberingAfterBreak="0">
    <w:nsid w:val="5F3A7A08"/>
    <w:multiLevelType w:val="multilevel"/>
    <w:tmpl w:val="9F32B79A"/>
    <w:lvl w:ilvl="0">
      <w:start w:val="1"/>
      <w:numFmt w:val="decimal"/>
      <w:lvlText w:val="%1."/>
      <w:lvlJc w:val="left"/>
      <w:pPr>
        <w:ind w:left="0" w:firstLine="0"/>
      </w:pPr>
      <w:rPr>
        <w:rFonts w:ascii="Arial" w:eastAsia="Calibri" w:hAnsi="Arial" w:cs="Arial" w:hint="default"/>
        <w:b/>
        <w:i w:val="0"/>
        <w:color w:val="000000"/>
        <w:sz w:val="24"/>
        <w:szCs w:val="24"/>
      </w:rPr>
    </w:lvl>
    <w:lvl w:ilvl="1">
      <w:start w:val="1"/>
      <w:numFmt w:val="decimal"/>
      <w:lvlText w:val="%1.%2."/>
      <w:lvlJc w:val="left"/>
      <w:pPr>
        <w:ind w:left="142" w:firstLine="0"/>
      </w:pPr>
      <w:rPr>
        <w:rFonts w:ascii="Arial" w:eastAsia="Calibri" w:hAnsi="Arial" w:cs="Arial" w:hint="default"/>
        <w:b w:val="0"/>
        <w:i w:val="0"/>
        <w:color w:val="000000"/>
        <w:sz w:val="24"/>
        <w:szCs w:val="24"/>
      </w:rPr>
    </w:lvl>
    <w:lvl w:ilvl="2">
      <w:start w:val="1"/>
      <w:numFmt w:val="decimal"/>
      <w:lvlText w:val="%1.%2.%3."/>
      <w:lvlJc w:val="left"/>
      <w:pPr>
        <w:ind w:left="567"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4E63BE"/>
    <w:multiLevelType w:val="multilevel"/>
    <w:tmpl w:val="8430C16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35170D7"/>
    <w:multiLevelType w:val="hybridMultilevel"/>
    <w:tmpl w:val="8EE45690"/>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35" w15:restartNumberingAfterBreak="0">
    <w:nsid w:val="63E93675"/>
    <w:multiLevelType w:val="multilevel"/>
    <w:tmpl w:val="B57AA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70747A9"/>
    <w:multiLevelType w:val="hybridMultilevel"/>
    <w:tmpl w:val="E2DA4D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F92080E"/>
    <w:multiLevelType w:val="multilevel"/>
    <w:tmpl w:val="817E4D2C"/>
    <w:lvl w:ilvl="0">
      <w:start w:val="8"/>
      <w:numFmt w:val="decimal"/>
      <w:lvlText w:val="%1."/>
      <w:lvlJc w:val="left"/>
      <w:pPr>
        <w:ind w:left="390" w:hanging="390"/>
      </w:pPr>
      <w:rPr>
        <w:rFonts w:ascii="Arial" w:eastAsia="Arial" w:hAnsi="Arial" w:cs="Arial"/>
      </w:rPr>
    </w:lvl>
    <w:lvl w:ilvl="1">
      <w:start w:val="1"/>
      <w:numFmt w:val="decimal"/>
      <w:lvlText w:val="%1.%2."/>
      <w:lvlJc w:val="left"/>
      <w:pPr>
        <w:ind w:left="390" w:hanging="390"/>
      </w:pPr>
      <w:rPr>
        <w:rFonts w:ascii="Arial" w:eastAsia="Arial" w:hAnsi="Arial" w:cs="Arial"/>
      </w:rPr>
    </w:lvl>
    <w:lvl w:ilvl="2">
      <w:start w:val="1"/>
      <w:numFmt w:val="decimal"/>
      <w:lvlText w:val="%1.%2.%3."/>
      <w:lvlJc w:val="left"/>
      <w:pPr>
        <w:ind w:left="720" w:hanging="720"/>
      </w:pPr>
      <w:rPr>
        <w:rFonts w:ascii="Arial" w:eastAsia="Arial" w:hAnsi="Arial" w:cs="Arial"/>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1080" w:hanging="1080"/>
      </w:pPr>
      <w:rPr>
        <w:rFonts w:ascii="Arial" w:eastAsia="Arial" w:hAnsi="Arial" w:cs="Arial"/>
      </w:rPr>
    </w:lvl>
    <w:lvl w:ilvl="5">
      <w:start w:val="1"/>
      <w:numFmt w:val="decimal"/>
      <w:lvlText w:val="%1.%2.%3.%4.%5.%6."/>
      <w:lvlJc w:val="left"/>
      <w:pPr>
        <w:ind w:left="1080" w:hanging="1080"/>
      </w:pPr>
      <w:rPr>
        <w:rFonts w:ascii="Arial" w:eastAsia="Arial" w:hAnsi="Arial" w:cs="Arial"/>
      </w:rPr>
    </w:lvl>
    <w:lvl w:ilvl="6">
      <w:start w:val="1"/>
      <w:numFmt w:val="decimal"/>
      <w:lvlText w:val="%1.%2.%3.%4.%5.%6.%7."/>
      <w:lvlJc w:val="left"/>
      <w:pPr>
        <w:ind w:left="1440" w:hanging="1440"/>
      </w:pPr>
      <w:rPr>
        <w:rFonts w:ascii="Arial" w:eastAsia="Arial" w:hAnsi="Arial" w:cs="Arial"/>
      </w:rPr>
    </w:lvl>
    <w:lvl w:ilvl="7">
      <w:start w:val="1"/>
      <w:numFmt w:val="decimal"/>
      <w:lvlText w:val="%1.%2.%3.%4.%5.%6.%7.%8."/>
      <w:lvlJc w:val="left"/>
      <w:pPr>
        <w:ind w:left="1440" w:hanging="1440"/>
      </w:pPr>
      <w:rPr>
        <w:rFonts w:ascii="Arial" w:eastAsia="Arial" w:hAnsi="Arial" w:cs="Arial"/>
      </w:rPr>
    </w:lvl>
    <w:lvl w:ilvl="8">
      <w:start w:val="1"/>
      <w:numFmt w:val="decimal"/>
      <w:lvlText w:val="%1.%2.%3.%4.%5.%6.%7.%8.%9."/>
      <w:lvlJc w:val="left"/>
      <w:pPr>
        <w:ind w:left="1800" w:hanging="1800"/>
      </w:pPr>
      <w:rPr>
        <w:rFonts w:ascii="Arial" w:eastAsia="Arial" w:hAnsi="Arial" w:cs="Arial"/>
      </w:rPr>
    </w:lvl>
  </w:abstractNum>
  <w:abstractNum w:abstractNumId="38" w15:restartNumberingAfterBreak="0">
    <w:nsid w:val="70D56E3A"/>
    <w:multiLevelType w:val="multilevel"/>
    <w:tmpl w:val="38C2C96E"/>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39" w15:restartNumberingAfterBreak="0">
    <w:nsid w:val="71FB720B"/>
    <w:multiLevelType w:val="hybridMultilevel"/>
    <w:tmpl w:val="D55A7578"/>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37A686F"/>
    <w:multiLevelType w:val="hybridMultilevel"/>
    <w:tmpl w:val="8EE45690"/>
    <w:lvl w:ilvl="0" w:tplc="0416000F">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41" w15:restartNumberingAfterBreak="0">
    <w:nsid w:val="73927F6D"/>
    <w:multiLevelType w:val="multilevel"/>
    <w:tmpl w:val="B4CED576"/>
    <w:lvl w:ilvl="0">
      <w:start w:val="1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40712E5"/>
    <w:multiLevelType w:val="multilevel"/>
    <w:tmpl w:val="12FE14C2"/>
    <w:lvl w:ilvl="0">
      <w:start w:val="9"/>
      <w:numFmt w:val="decimal"/>
      <w:lvlText w:val="%1."/>
      <w:lvlJc w:val="left"/>
      <w:pPr>
        <w:ind w:left="360" w:hanging="360"/>
      </w:pPr>
      <w:rPr>
        <w:rFonts w:ascii="Arial" w:eastAsia="Calibri" w:hAnsi="Arial" w:cs="Arial" w:hint="default"/>
        <w:b/>
        <w:sz w:val="24"/>
        <w:szCs w:val="24"/>
      </w:rPr>
    </w:lvl>
    <w:lvl w:ilvl="1">
      <w:start w:val="13"/>
      <w:numFmt w:val="decimal"/>
      <w:lvlText w:val="%1.%2."/>
      <w:lvlJc w:val="left"/>
      <w:pPr>
        <w:ind w:left="858"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4E703DA"/>
    <w:multiLevelType w:val="multilevel"/>
    <w:tmpl w:val="4AF4DA54"/>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62C3B6A"/>
    <w:multiLevelType w:val="multilevel"/>
    <w:tmpl w:val="1264D94A"/>
    <w:lvl w:ilvl="0">
      <w:start w:val="12"/>
      <w:numFmt w:val="decimal"/>
      <w:lvlText w:val="%1"/>
      <w:lvlJc w:val="left"/>
      <w:pPr>
        <w:ind w:left="465" w:hanging="465"/>
      </w:pPr>
      <w:rPr>
        <w:rFonts w:ascii="Arial" w:eastAsia="Arial" w:hAnsi="Arial" w:cs="Arial"/>
        <w:sz w:val="24"/>
        <w:szCs w:val="24"/>
      </w:rPr>
    </w:lvl>
    <w:lvl w:ilvl="1">
      <w:start w:val="1"/>
      <w:numFmt w:val="decimal"/>
      <w:lvlText w:val="%1.%2"/>
      <w:lvlJc w:val="left"/>
      <w:pPr>
        <w:ind w:left="749" w:hanging="464"/>
      </w:pPr>
      <w:rPr>
        <w:rFonts w:ascii="Arial" w:eastAsia="Arial" w:hAnsi="Arial" w:cs="Arial"/>
        <w:sz w:val="24"/>
        <w:szCs w:val="24"/>
      </w:rPr>
    </w:lvl>
    <w:lvl w:ilvl="2">
      <w:start w:val="1"/>
      <w:numFmt w:val="decimal"/>
      <w:lvlText w:val="%1.%2.%3"/>
      <w:lvlJc w:val="left"/>
      <w:pPr>
        <w:ind w:left="1288" w:hanging="719"/>
      </w:pPr>
      <w:rPr>
        <w:rFonts w:ascii="Arial" w:eastAsia="Arial" w:hAnsi="Arial" w:cs="Arial"/>
        <w:sz w:val="24"/>
        <w:szCs w:val="24"/>
      </w:rPr>
    </w:lvl>
    <w:lvl w:ilvl="3">
      <w:start w:val="1"/>
      <w:numFmt w:val="decimal"/>
      <w:lvlText w:val="%1.%2.%3.%4"/>
      <w:lvlJc w:val="left"/>
      <w:pPr>
        <w:ind w:left="1572" w:hanging="720"/>
      </w:pPr>
      <w:rPr>
        <w:rFonts w:ascii="Arial" w:eastAsia="Arial" w:hAnsi="Arial" w:cs="Arial"/>
        <w:sz w:val="24"/>
        <w:szCs w:val="24"/>
      </w:rPr>
    </w:lvl>
    <w:lvl w:ilvl="4">
      <w:start w:val="1"/>
      <w:numFmt w:val="decimal"/>
      <w:lvlText w:val="%1.%2.%3.%4.%5"/>
      <w:lvlJc w:val="left"/>
      <w:pPr>
        <w:ind w:left="1856" w:hanging="720"/>
      </w:pPr>
      <w:rPr>
        <w:rFonts w:ascii="Arial" w:eastAsia="Arial" w:hAnsi="Arial" w:cs="Arial"/>
        <w:sz w:val="24"/>
        <w:szCs w:val="24"/>
      </w:rPr>
    </w:lvl>
    <w:lvl w:ilvl="5">
      <w:start w:val="1"/>
      <w:numFmt w:val="decimal"/>
      <w:lvlText w:val="%1.%2.%3.%4.%5.%6"/>
      <w:lvlJc w:val="left"/>
      <w:pPr>
        <w:ind w:left="2500" w:hanging="1080"/>
      </w:pPr>
      <w:rPr>
        <w:rFonts w:ascii="Arial" w:eastAsia="Arial" w:hAnsi="Arial" w:cs="Arial"/>
        <w:sz w:val="24"/>
        <w:szCs w:val="24"/>
      </w:rPr>
    </w:lvl>
    <w:lvl w:ilvl="6">
      <w:start w:val="1"/>
      <w:numFmt w:val="decimal"/>
      <w:lvlText w:val="%1.%2.%3.%4.%5.%6.%7"/>
      <w:lvlJc w:val="left"/>
      <w:pPr>
        <w:ind w:left="2784" w:hanging="1080"/>
      </w:pPr>
      <w:rPr>
        <w:rFonts w:ascii="Arial" w:eastAsia="Arial" w:hAnsi="Arial" w:cs="Arial"/>
        <w:sz w:val="24"/>
        <w:szCs w:val="24"/>
      </w:rPr>
    </w:lvl>
    <w:lvl w:ilvl="7">
      <w:start w:val="1"/>
      <w:numFmt w:val="decimal"/>
      <w:lvlText w:val="%1.%2.%3.%4.%5.%6.%7.%8"/>
      <w:lvlJc w:val="left"/>
      <w:pPr>
        <w:ind w:left="3428" w:hanging="1440"/>
      </w:pPr>
      <w:rPr>
        <w:rFonts w:ascii="Arial" w:eastAsia="Arial" w:hAnsi="Arial" w:cs="Arial"/>
        <w:sz w:val="24"/>
        <w:szCs w:val="24"/>
      </w:rPr>
    </w:lvl>
    <w:lvl w:ilvl="8">
      <w:start w:val="1"/>
      <w:numFmt w:val="decimal"/>
      <w:lvlText w:val="%1.%2.%3.%4.%5.%6.%7.%8.%9"/>
      <w:lvlJc w:val="left"/>
      <w:pPr>
        <w:ind w:left="3712" w:hanging="1440"/>
      </w:pPr>
      <w:rPr>
        <w:rFonts w:ascii="Arial" w:eastAsia="Arial" w:hAnsi="Arial" w:cs="Arial"/>
        <w:sz w:val="24"/>
        <w:szCs w:val="24"/>
      </w:rPr>
    </w:lvl>
  </w:abstractNum>
  <w:abstractNum w:abstractNumId="45" w15:restartNumberingAfterBreak="0">
    <w:nsid w:val="7930058D"/>
    <w:multiLevelType w:val="multilevel"/>
    <w:tmpl w:val="64FC866E"/>
    <w:lvl w:ilvl="0">
      <w:start w:val="20"/>
      <w:numFmt w:val="decimal"/>
      <w:lvlText w:val="%1."/>
      <w:lvlJc w:val="left"/>
      <w:pPr>
        <w:ind w:left="360" w:hanging="360"/>
      </w:pPr>
      <w:rPr>
        <w:rFonts w:ascii="Arial Rounded MT Bold" w:eastAsia="Calibri" w:hAnsi="Arial Rounded MT Bold" w:cs="Calibri" w:hint="default"/>
        <w:b/>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AF72158"/>
    <w:multiLevelType w:val="multilevel"/>
    <w:tmpl w:val="E9CAA84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num w:numId="1" w16cid:durableId="1695956518">
    <w:abstractNumId w:val="18"/>
  </w:num>
  <w:num w:numId="2" w16cid:durableId="370032152">
    <w:abstractNumId w:val="43"/>
  </w:num>
  <w:num w:numId="3" w16cid:durableId="2035108714">
    <w:abstractNumId w:val="13"/>
  </w:num>
  <w:num w:numId="4" w16cid:durableId="1705448123">
    <w:abstractNumId w:val="45"/>
  </w:num>
  <w:num w:numId="5" w16cid:durableId="1017387970">
    <w:abstractNumId w:val="32"/>
  </w:num>
  <w:num w:numId="6" w16cid:durableId="1763988567">
    <w:abstractNumId w:val="7"/>
  </w:num>
  <w:num w:numId="7" w16cid:durableId="85884372">
    <w:abstractNumId w:val="20"/>
  </w:num>
  <w:num w:numId="8" w16cid:durableId="860314708">
    <w:abstractNumId w:val="12"/>
  </w:num>
  <w:num w:numId="9" w16cid:durableId="762645872">
    <w:abstractNumId w:val="46"/>
  </w:num>
  <w:num w:numId="10" w16cid:durableId="372123468">
    <w:abstractNumId w:val="15"/>
  </w:num>
  <w:num w:numId="11" w16cid:durableId="1055469811">
    <w:abstractNumId w:val="5"/>
  </w:num>
  <w:num w:numId="12" w16cid:durableId="1115057325">
    <w:abstractNumId w:val="42"/>
  </w:num>
  <w:num w:numId="13" w16cid:durableId="1685814888">
    <w:abstractNumId w:val="16"/>
  </w:num>
  <w:num w:numId="14" w16cid:durableId="279335740">
    <w:abstractNumId w:val="14"/>
  </w:num>
  <w:num w:numId="15" w16cid:durableId="151680336">
    <w:abstractNumId w:val="40"/>
  </w:num>
  <w:num w:numId="16" w16cid:durableId="1887569140">
    <w:abstractNumId w:val="33"/>
  </w:num>
  <w:num w:numId="17" w16cid:durableId="1822426645">
    <w:abstractNumId w:val="41"/>
  </w:num>
  <w:num w:numId="18" w16cid:durableId="2068188448">
    <w:abstractNumId w:val="25"/>
  </w:num>
  <w:num w:numId="19" w16cid:durableId="70541405">
    <w:abstractNumId w:val="11"/>
  </w:num>
  <w:num w:numId="20" w16cid:durableId="811483649">
    <w:abstractNumId w:val="26"/>
  </w:num>
  <w:num w:numId="21" w16cid:durableId="1824005601">
    <w:abstractNumId w:val="30"/>
  </w:num>
  <w:num w:numId="22" w16cid:durableId="1416975313">
    <w:abstractNumId w:val="21"/>
  </w:num>
  <w:num w:numId="23" w16cid:durableId="1105153776">
    <w:abstractNumId w:val="10"/>
  </w:num>
  <w:num w:numId="24" w16cid:durableId="373967881">
    <w:abstractNumId w:val="31"/>
  </w:num>
  <w:num w:numId="25" w16cid:durableId="2106917772">
    <w:abstractNumId w:val="28"/>
  </w:num>
  <w:num w:numId="26" w16cid:durableId="1782455149">
    <w:abstractNumId w:val="37"/>
  </w:num>
  <w:num w:numId="27" w16cid:durableId="728187811">
    <w:abstractNumId w:val="8"/>
  </w:num>
  <w:num w:numId="28" w16cid:durableId="1119224663">
    <w:abstractNumId w:val="44"/>
  </w:num>
  <w:num w:numId="29" w16cid:durableId="553277968">
    <w:abstractNumId w:val="24"/>
  </w:num>
  <w:num w:numId="30" w16cid:durableId="394821362">
    <w:abstractNumId w:val="35"/>
  </w:num>
  <w:num w:numId="31" w16cid:durableId="62064301">
    <w:abstractNumId w:val="23"/>
  </w:num>
  <w:num w:numId="32" w16cid:durableId="1543519480">
    <w:abstractNumId w:val="19"/>
  </w:num>
  <w:num w:numId="33" w16cid:durableId="1280718001">
    <w:abstractNumId w:val="27"/>
  </w:num>
  <w:num w:numId="34" w16cid:durableId="1358265188">
    <w:abstractNumId w:val="6"/>
  </w:num>
  <w:num w:numId="35" w16cid:durableId="775441353">
    <w:abstractNumId w:val="39"/>
  </w:num>
  <w:num w:numId="36" w16cid:durableId="876042796">
    <w:abstractNumId w:val="38"/>
  </w:num>
  <w:num w:numId="37" w16cid:durableId="1878204431">
    <w:abstractNumId w:val="17"/>
  </w:num>
  <w:num w:numId="38" w16cid:durableId="1956710845">
    <w:abstractNumId w:val="29"/>
  </w:num>
  <w:num w:numId="39" w16cid:durableId="850803326">
    <w:abstractNumId w:val="22"/>
  </w:num>
  <w:num w:numId="40" w16cid:durableId="1751928702">
    <w:abstractNumId w:val="36"/>
  </w:num>
  <w:num w:numId="41" w16cid:durableId="955677499">
    <w:abstractNumId w:val="34"/>
  </w:num>
  <w:num w:numId="42" w16cid:durableId="1304584200">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7516B3"/>
    <w:rsid w:val="00014179"/>
    <w:rsid w:val="000213EE"/>
    <w:rsid w:val="00037727"/>
    <w:rsid w:val="00061907"/>
    <w:rsid w:val="00062C94"/>
    <w:rsid w:val="0007013E"/>
    <w:rsid w:val="000714B7"/>
    <w:rsid w:val="0007383D"/>
    <w:rsid w:val="000814E5"/>
    <w:rsid w:val="0008232B"/>
    <w:rsid w:val="000B0A3C"/>
    <w:rsid w:val="000B4126"/>
    <w:rsid w:val="000D6993"/>
    <w:rsid w:val="001332E4"/>
    <w:rsid w:val="00135ED0"/>
    <w:rsid w:val="00137536"/>
    <w:rsid w:val="00147B27"/>
    <w:rsid w:val="00161F16"/>
    <w:rsid w:val="00164E43"/>
    <w:rsid w:val="00166530"/>
    <w:rsid w:val="0017201D"/>
    <w:rsid w:val="00176116"/>
    <w:rsid w:val="00186FAE"/>
    <w:rsid w:val="001877EF"/>
    <w:rsid w:val="00192035"/>
    <w:rsid w:val="001A503D"/>
    <w:rsid w:val="001C2863"/>
    <w:rsid w:val="001C7CA8"/>
    <w:rsid w:val="001D331A"/>
    <w:rsid w:val="001F0A9A"/>
    <w:rsid w:val="00210695"/>
    <w:rsid w:val="002177F8"/>
    <w:rsid w:val="0022238B"/>
    <w:rsid w:val="00230F62"/>
    <w:rsid w:val="00234B78"/>
    <w:rsid w:val="002464EA"/>
    <w:rsid w:val="00252DC6"/>
    <w:rsid w:val="0025322F"/>
    <w:rsid w:val="00257E0F"/>
    <w:rsid w:val="00272347"/>
    <w:rsid w:val="002859B6"/>
    <w:rsid w:val="00297F83"/>
    <w:rsid w:val="002B0BC4"/>
    <w:rsid w:val="002B3318"/>
    <w:rsid w:val="002E319D"/>
    <w:rsid w:val="002E33C3"/>
    <w:rsid w:val="002E58CB"/>
    <w:rsid w:val="002E6898"/>
    <w:rsid w:val="002F6F32"/>
    <w:rsid w:val="00300B85"/>
    <w:rsid w:val="00305E35"/>
    <w:rsid w:val="00317D7B"/>
    <w:rsid w:val="0034325D"/>
    <w:rsid w:val="00343BC6"/>
    <w:rsid w:val="003575A3"/>
    <w:rsid w:val="0037408D"/>
    <w:rsid w:val="00383603"/>
    <w:rsid w:val="003964EE"/>
    <w:rsid w:val="003A1CA9"/>
    <w:rsid w:val="003D023F"/>
    <w:rsid w:val="003E15B6"/>
    <w:rsid w:val="00450284"/>
    <w:rsid w:val="004609FE"/>
    <w:rsid w:val="0048443E"/>
    <w:rsid w:val="00493AFA"/>
    <w:rsid w:val="004B415F"/>
    <w:rsid w:val="004B5688"/>
    <w:rsid w:val="004D7C3F"/>
    <w:rsid w:val="004F42C6"/>
    <w:rsid w:val="00500D85"/>
    <w:rsid w:val="005035FD"/>
    <w:rsid w:val="00510394"/>
    <w:rsid w:val="00536530"/>
    <w:rsid w:val="005467C3"/>
    <w:rsid w:val="005512BE"/>
    <w:rsid w:val="00555A73"/>
    <w:rsid w:val="00556491"/>
    <w:rsid w:val="005741C8"/>
    <w:rsid w:val="005A2B43"/>
    <w:rsid w:val="005E7BA0"/>
    <w:rsid w:val="0060473C"/>
    <w:rsid w:val="00612075"/>
    <w:rsid w:val="006144D6"/>
    <w:rsid w:val="00632C07"/>
    <w:rsid w:val="0063389E"/>
    <w:rsid w:val="006456FB"/>
    <w:rsid w:val="00645E33"/>
    <w:rsid w:val="0066562B"/>
    <w:rsid w:val="00666A9D"/>
    <w:rsid w:val="00675F82"/>
    <w:rsid w:val="006762B0"/>
    <w:rsid w:val="006959C9"/>
    <w:rsid w:val="00697327"/>
    <w:rsid w:val="006A78BE"/>
    <w:rsid w:val="006C2670"/>
    <w:rsid w:val="006D38BF"/>
    <w:rsid w:val="006E6F82"/>
    <w:rsid w:val="006F2507"/>
    <w:rsid w:val="007253F8"/>
    <w:rsid w:val="0073003E"/>
    <w:rsid w:val="007446DB"/>
    <w:rsid w:val="007466A1"/>
    <w:rsid w:val="007516B3"/>
    <w:rsid w:val="00764E02"/>
    <w:rsid w:val="00767D15"/>
    <w:rsid w:val="007915AB"/>
    <w:rsid w:val="007920CB"/>
    <w:rsid w:val="007A6C11"/>
    <w:rsid w:val="007C69F8"/>
    <w:rsid w:val="007E1755"/>
    <w:rsid w:val="007E2AD2"/>
    <w:rsid w:val="0080157D"/>
    <w:rsid w:val="00803278"/>
    <w:rsid w:val="00824430"/>
    <w:rsid w:val="00844ECB"/>
    <w:rsid w:val="0085112E"/>
    <w:rsid w:val="008561DE"/>
    <w:rsid w:val="00862FB8"/>
    <w:rsid w:val="00867A80"/>
    <w:rsid w:val="00886145"/>
    <w:rsid w:val="008A5654"/>
    <w:rsid w:val="008C668A"/>
    <w:rsid w:val="008D199B"/>
    <w:rsid w:val="008D3C97"/>
    <w:rsid w:val="008F1BF1"/>
    <w:rsid w:val="008F4633"/>
    <w:rsid w:val="00902130"/>
    <w:rsid w:val="0090213C"/>
    <w:rsid w:val="00914C4E"/>
    <w:rsid w:val="009155BC"/>
    <w:rsid w:val="00940869"/>
    <w:rsid w:val="0096105B"/>
    <w:rsid w:val="00963350"/>
    <w:rsid w:val="009A19D7"/>
    <w:rsid w:val="009A3F1E"/>
    <w:rsid w:val="009C67BC"/>
    <w:rsid w:val="009D5492"/>
    <w:rsid w:val="009D5EA4"/>
    <w:rsid w:val="00A0468C"/>
    <w:rsid w:val="00A17035"/>
    <w:rsid w:val="00A37EAD"/>
    <w:rsid w:val="00A4206C"/>
    <w:rsid w:val="00A4268B"/>
    <w:rsid w:val="00A552B7"/>
    <w:rsid w:val="00A65F2E"/>
    <w:rsid w:val="00A815B3"/>
    <w:rsid w:val="00AA1D0E"/>
    <w:rsid w:val="00AB2DF2"/>
    <w:rsid w:val="00AB4096"/>
    <w:rsid w:val="00AB6F10"/>
    <w:rsid w:val="00AC7B70"/>
    <w:rsid w:val="00AD013B"/>
    <w:rsid w:val="00AD20F1"/>
    <w:rsid w:val="00AE263E"/>
    <w:rsid w:val="00AE4616"/>
    <w:rsid w:val="00AF2D30"/>
    <w:rsid w:val="00B1282A"/>
    <w:rsid w:val="00B1370B"/>
    <w:rsid w:val="00B15B59"/>
    <w:rsid w:val="00B16DC3"/>
    <w:rsid w:val="00B21A42"/>
    <w:rsid w:val="00B26C8B"/>
    <w:rsid w:val="00B3126E"/>
    <w:rsid w:val="00B31CF4"/>
    <w:rsid w:val="00B43D13"/>
    <w:rsid w:val="00B465C2"/>
    <w:rsid w:val="00B52573"/>
    <w:rsid w:val="00B71BFB"/>
    <w:rsid w:val="00B74169"/>
    <w:rsid w:val="00B90F45"/>
    <w:rsid w:val="00B916B3"/>
    <w:rsid w:val="00B97F3D"/>
    <w:rsid w:val="00BC082B"/>
    <w:rsid w:val="00BC09C3"/>
    <w:rsid w:val="00BC7852"/>
    <w:rsid w:val="00BD0260"/>
    <w:rsid w:val="00BD719C"/>
    <w:rsid w:val="00BF412D"/>
    <w:rsid w:val="00C04920"/>
    <w:rsid w:val="00C3387E"/>
    <w:rsid w:val="00C63003"/>
    <w:rsid w:val="00C67D37"/>
    <w:rsid w:val="00C76E40"/>
    <w:rsid w:val="00C801F0"/>
    <w:rsid w:val="00C90311"/>
    <w:rsid w:val="00C9226D"/>
    <w:rsid w:val="00CA2BB2"/>
    <w:rsid w:val="00CA589E"/>
    <w:rsid w:val="00CD0E1F"/>
    <w:rsid w:val="00CD5710"/>
    <w:rsid w:val="00CF26C7"/>
    <w:rsid w:val="00CF31F1"/>
    <w:rsid w:val="00D1031D"/>
    <w:rsid w:val="00D336B0"/>
    <w:rsid w:val="00D429A3"/>
    <w:rsid w:val="00D60415"/>
    <w:rsid w:val="00D60802"/>
    <w:rsid w:val="00D91229"/>
    <w:rsid w:val="00DA7E6E"/>
    <w:rsid w:val="00DB1AC5"/>
    <w:rsid w:val="00DB1D97"/>
    <w:rsid w:val="00DB441A"/>
    <w:rsid w:val="00DB59C7"/>
    <w:rsid w:val="00DB6FFC"/>
    <w:rsid w:val="00DE4BB8"/>
    <w:rsid w:val="00DE6B1F"/>
    <w:rsid w:val="00DF4EA5"/>
    <w:rsid w:val="00E30767"/>
    <w:rsid w:val="00E45A76"/>
    <w:rsid w:val="00E5248C"/>
    <w:rsid w:val="00E66582"/>
    <w:rsid w:val="00E70101"/>
    <w:rsid w:val="00E7495B"/>
    <w:rsid w:val="00E76FA6"/>
    <w:rsid w:val="00E93508"/>
    <w:rsid w:val="00EA46AF"/>
    <w:rsid w:val="00EB7BE9"/>
    <w:rsid w:val="00ED34ED"/>
    <w:rsid w:val="00EE1F98"/>
    <w:rsid w:val="00F006CB"/>
    <w:rsid w:val="00F05E68"/>
    <w:rsid w:val="00F16560"/>
    <w:rsid w:val="00F241B5"/>
    <w:rsid w:val="00F57546"/>
    <w:rsid w:val="00F6061F"/>
    <w:rsid w:val="00F72465"/>
    <w:rsid w:val="00F773FB"/>
    <w:rsid w:val="00F86C32"/>
    <w:rsid w:val="00FB06EE"/>
    <w:rsid w:val="00FB45A1"/>
    <w:rsid w:val="00FC1841"/>
    <w:rsid w:val="00FD7E88"/>
    <w:rsid w:val="00FE1547"/>
    <w:rsid w:val="00FE1E2F"/>
    <w:rsid w:val="00FE5F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554EE8D"/>
  <w15:docId w15:val="{FCB2DECC-DA4F-4CA6-940F-413F2542D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456FB"/>
  </w:style>
  <w:style w:type="paragraph" w:styleId="Ttulo1">
    <w:name w:val="heading 1"/>
    <w:basedOn w:val="Normal"/>
    <w:next w:val="Normal"/>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5467C3"/>
    <w:pPr>
      <w:tabs>
        <w:tab w:val="center" w:pos="4252"/>
        <w:tab w:val="right" w:pos="8504"/>
      </w:tabs>
    </w:pPr>
  </w:style>
  <w:style w:type="character" w:customStyle="1" w:styleId="CabealhoChar">
    <w:name w:val="Cabeçalho Char"/>
    <w:basedOn w:val="Fontepargpadro"/>
    <w:link w:val="Cabealho"/>
    <w:uiPriority w:val="99"/>
    <w:rsid w:val="005467C3"/>
  </w:style>
  <w:style w:type="paragraph" w:styleId="Rodap">
    <w:name w:val="footer"/>
    <w:basedOn w:val="Normal"/>
    <w:link w:val="RodapChar"/>
    <w:uiPriority w:val="99"/>
    <w:unhideWhenUsed/>
    <w:rsid w:val="005467C3"/>
    <w:pPr>
      <w:tabs>
        <w:tab w:val="center" w:pos="4252"/>
        <w:tab w:val="right" w:pos="8504"/>
      </w:tabs>
    </w:pPr>
  </w:style>
  <w:style w:type="character" w:customStyle="1" w:styleId="RodapChar">
    <w:name w:val="Rodapé Char"/>
    <w:basedOn w:val="Fontepargpadro"/>
    <w:link w:val="Rodap"/>
    <w:uiPriority w:val="99"/>
    <w:rsid w:val="005467C3"/>
  </w:style>
  <w:style w:type="table" w:styleId="Tabelacomgrade">
    <w:name w:val="Table Grid"/>
    <w:basedOn w:val="Tabelanormal"/>
    <w:rsid w:val="005467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Texto,Lista Paragrafo em Preto,Lista Letras,DOCs_Paragrafo-1,SheParágrafo da Lista"/>
    <w:basedOn w:val="Normal"/>
    <w:link w:val="PargrafodaListaChar"/>
    <w:uiPriority w:val="34"/>
    <w:qFormat/>
    <w:rsid w:val="00D60415"/>
    <w:pPr>
      <w:ind w:left="720"/>
      <w:contextualSpacing/>
    </w:pPr>
  </w:style>
  <w:style w:type="character" w:styleId="Hyperlink">
    <w:name w:val="Hyperlink"/>
    <w:uiPriority w:val="99"/>
    <w:rsid w:val="00D60415"/>
    <w:rPr>
      <w:color w:val="000080"/>
      <w:u w:val="single"/>
    </w:rPr>
  </w:style>
  <w:style w:type="paragraph" w:customStyle="1" w:styleId="Nivel01">
    <w:name w:val="Nivel 01"/>
    <w:basedOn w:val="Ttulo1"/>
    <w:next w:val="Normal"/>
    <w:link w:val="Nivel01Char"/>
    <w:qFormat/>
    <w:rsid w:val="007915AB"/>
    <w:pPr>
      <w:numPr>
        <w:numId w:val="13"/>
      </w:numPr>
      <w:tabs>
        <w:tab w:val="left" w:pos="567"/>
      </w:tabs>
      <w:spacing w:before="240"/>
      <w:jc w:val="both"/>
    </w:pPr>
    <w:rPr>
      <w:rFonts w:ascii="Ecofont_Spranq_eco_Sans" w:eastAsiaTheme="majorEastAsia" w:hAnsi="Ecofont_Spranq_eco_Sans" w:cs="Times New Roman"/>
      <w:bCs/>
      <w:color w:val="000000"/>
      <w:sz w:val="20"/>
      <w:szCs w:val="20"/>
    </w:rPr>
  </w:style>
  <w:style w:type="character" w:customStyle="1" w:styleId="Nivel01Char">
    <w:name w:val="Nivel 01 Char"/>
    <w:basedOn w:val="Fontepargpadro"/>
    <w:link w:val="Nivel01"/>
    <w:rsid w:val="007915AB"/>
    <w:rPr>
      <w:rFonts w:eastAsiaTheme="majorEastAsia" w:cs="Times New Roman"/>
      <w:b/>
      <w:bCs/>
      <w:color w:val="000000"/>
      <w:sz w:val="20"/>
      <w:szCs w:val="20"/>
    </w:rPr>
  </w:style>
  <w:style w:type="paragraph" w:styleId="SemEspaamento">
    <w:name w:val="No Spacing"/>
    <w:uiPriority w:val="1"/>
    <w:qFormat/>
    <w:rsid w:val="0048443E"/>
    <w:pPr>
      <w:ind w:left="10" w:right="1" w:hanging="10"/>
      <w:jc w:val="both"/>
    </w:pPr>
    <w:rPr>
      <w:rFonts w:ascii="Arial" w:eastAsia="Arial" w:hAnsi="Arial" w:cs="Arial"/>
      <w:color w:val="000000"/>
      <w:szCs w:val="22"/>
    </w:rPr>
  </w:style>
  <w:style w:type="paragraph" w:styleId="Corpodetexto">
    <w:name w:val="Body Text"/>
    <w:basedOn w:val="Normal"/>
    <w:link w:val="CorpodetextoChar"/>
    <w:uiPriority w:val="99"/>
    <w:unhideWhenUsed/>
    <w:rsid w:val="00B43D1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B43D13"/>
    <w:rPr>
      <w:rFonts w:ascii="Times New Roman" w:eastAsia="Times New Roman" w:hAnsi="Times New Roman" w:cs="Times New Roman"/>
    </w:rPr>
  </w:style>
  <w:style w:type="character" w:customStyle="1" w:styleId="fontstyle01">
    <w:name w:val="fontstyle01"/>
    <w:basedOn w:val="Fontepargpadro"/>
    <w:rsid w:val="00B43D13"/>
    <w:rPr>
      <w:rFonts w:ascii="Helvetica-Bold" w:hAnsi="Helvetica-Bold" w:hint="default"/>
      <w:b/>
      <w:bCs/>
      <w:i w:val="0"/>
      <w:iCs w:val="0"/>
      <w:color w:val="000000"/>
      <w:sz w:val="22"/>
      <w:szCs w:val="22"/>
    </w:rPr>
  </w:style>
  <w:style w:type="character" w:customStyle="1" w:styleId="fontstyle11">
    <w:name w:val="fontstyle11"/>
    <w:rsid w:val="00B43D13"/>
    <w:rPr>
      <w:rFonts w:ascii="Arial" w:hAnsi="Arial" w:cs="Arial" w:hint="default"/>
      <w:b w:val="0"/>
      <w:bCs w:val="0"/>
      <w:i w:val="0"/>
      <w:iCs w:val="0"/>
      <w:color w:val="000000"/>
      <w:sz w:val="28"/>
      <w:szCs w:val="28"/>
    </w:rPr>
  </w:style>
  <w:style w:type="paragraph" w:customStyle="1" w:styleId="Default">
    <w:name w:val="Default"/>
    <w:rsid w:val="00B43D13"/>
    <w:pPr>
      <w:suppressAutoHyphens/>
      <w:autoSpaceDE w:val="0"/>
    </w:pPr>
    <w:rPr>
      <w:rFonts w:ascii="Times New Roman" w:eastAsia="Times New Roman" w:hAnsi="Times New Roman" w:cs="Times New Roman"/>
      <w:color w:val="000000"/>
      <w:lang w:eastAsia="zh-CN"/>
    </w:rPr>
  </w:style>
  <w:style w:type="paragraph" w:customStyle="1" w:styleId="SemEspaamento6">
    <w:name w:val="Sem Espaçamento6"/>
    <w:rsid w:val="00B43D13"/>
    <w:pPr>
      <w:widowControl w:val="0"/>
      <w:suppressAutoHyphens/>
    </w:pPr>
    <w:rPr>
      <w:rFonts w:ascii="Calibri" w:eastAsia="Calibri" w:hAnsi="Calibri" w:cs="Calibri"/>
      <w:sz w:val="20"/>
      <w:szCs w:val="20"/>
      <w:lang w:eastAsia="zh-CN"/>
    </w:rPr>
  </w:style>
  <w:style w:type="paragraph" w:customStyle="1" w:styleId="ParagraphStyle">
    <w:name w:val="Paragraph Style"/>
    <w:rsid w:val="00B43D13"/>
    <w:pPr>
      <w:widowControl w:val="0"/>
      <w:autoSpaceDE w:val="0"/>
      <w:autoSpaceDN w:val="0"/>
      <w:adjustRightInd w:val="0"/>
    </w:pPr>
    <w:rPr>
      <w:rFonts w:ascii="Arial" w:eastAsia="Times New Roman" w:hAnsi="Arial" w:cs="Arial"/>
    </w:rPr>
  </w:style>
  <w:style w:type="character" w:customStyle="1" w:styleId="fontstyle21">
    <w:name w:val="fontstyle21"/>
    <w:basedOn w:val="Fontepargpadro"/>
    <w:rsid w:val="00305E35"/>
    <w:rPr>
      <w:rFonts w:ascii="Courier New" w:hAnsi="Courier New" w:cs="Courier New" w:hint="default"/>
      <w:b w:val="0"/>
      <w:bCs w:val="0"/>
      <w:i w:val="0"/>
      <w:iCs w:val="0"/>
      <w:color w:val="000000"/>
      <w:sz w:val="20"/>
      <w:szCs w:val="20"/>
    </w:rPr>
  </w:style>
  <w:style w:type="paragraph" w:customStyle="1" w:styleId="western">
    <w:name w:val="western"/>
    <w:basedOn w:val="Normal"/>
    <w:rsid w:val="00305E35"/>
    <w:pPr>
      <w:spacing w:before="100" w:beforeAutospacing="1" w:after="119"/>
    </w:pPr>
    <w:rPr>
      <w:rFonts w:ascii="Times New Roman" w:eastAsia="Times New Roman" w:hAnsi="Times New Roman" w:cs="Times New Roman"/>
    </w:rPr>
  </w:style>
  <w:style w:type="character" w:styleId="Forte">
    <w:name w:val="Strong"/>
    <w:basedOn w:val="Fontepargpadro"/>
    <w:uiPriority w:val="22"/>
    <w:qFormat/>
    <w:rsid w:val="00C9226D"/>
    <w:rPr>
      <w:b/>
      <w:bCs/>
    </w:rPr>
  </w:style>
  <w:style w:type="character" w:customStyle="1" w:styleId="Nivel2Char">
    <w:name w:val="Nivel 2 Char"/>
    <w:basedOn w:val="Fontepargpadro"/>
    <w:link w:val="Nivel2"/>
    <w:qFormat/>
    <w:locked/>
    <w:rsid w:val="00ED34ED"/>
    <w:rPr>
      <w:rFonts w:ascii="Arial" w:hAnsi="Arial" w:cs="Arial"/>
      <w:color w:val="000000"/>
    </w:rPr>
  </w:style>
  <w:style w:type="paragraph" w:customStyle="1" w:styleId="Nivel2">
    <w:name w:val="Nivel 2"/>
    <w:basedOn w:val="Normal"/>
    <w:link w:val="Nivel2Char"/>
    <w:qFormat/>
    <w:rsid w:val="00ED34ED"/>
    <w:pPr>
      <w:spacing w:before="120" w:after="120" w:line="276" w:lineRule="auto"/>
      <w:jc w:val="both"/>
    </w:pPr>
    <w:rPr>
      <w:rFonts w:ascii="Arial" w:hAnsi="Arial" w:cs="Arial"/>
      <w:color w:val="000000"/>
    </w:rPr>
  </w:style>
  <w:style w:type="character" w:customStyle="1" w:styleId="Nivel3Char">
    <w:name w:val="Nivel 3 Char"/>
    <w:basedOn w:val="Fontepargpadro"/>
    <w:link w:val="Nivel3"/>
    <w:qFormat/>
    <w:locked/>
    <w:rsid w:val="00ED34ED"/>
    <w:rPr>
      <w:rFonts w:ascii="Arial" w:hAnsi="Arial" w:cs="Arial"/>
      <w:color w:val="000000"/>
    </w:rPr>
  </w:style>
  <w:style w:type="paragraph" w:customStyle="1" w:styleId="Nivel3">
    <w:name w:val="Nivel 3"/>
    <w:basedOn w:val="Normal"/>
    <w:link w:val="Nivel3Char"/>
    <w:qFormat/>
    <w:rsid w:val="00ED34ED"/>
    <w:pPr>
      <w:spacing w:before="120" w:after="120" w:line="276" w:lineRule="auto"/>
      <w:ind w:left="284"/>
      <w:jc w:val="both"/>
    </w:pPr>
    <w:rPr>
      <w:rFonts w:ascii="Arial" w:hAnsi="Arial" w:cs="Arial"/>
      <w:color w:val="000000"/>
    </w:rPr>
  </w:style>
  <w:style w:type="character" w:customStyle="1" w:styleId="Nvel3-RChar">
    <w:name w:val="Nível 3-R Char"/>
    <w:basedOn w:val="Nivel3Char"/>
    <w:link w:val="Nvel3-R"/>
    <w:locked/>
    <w:rsid w:val="00ED34ED"/>
    <w:rPr>
      <w:rFonts w:ascii="Arial" w:hAnsi="Arial" w:cs="Arial"/>
      <w:i/>
      <w:iCs/>
      <w:color w:val="FF0000"/>
    </w:rPr>
  </w:style>
  <w:style w:type="paragraph" w:customStyle="1" w:styleId="Nvel3-R">
    <w:name w:val="Nível 3-R"/>
    <w:basedOn w:val="Nivel3"/>
    <w:link w:val="Nvel3-RChar"/>
    <w:qFormat/>
    <w:rsid w:val="00ED34ED"/>
    <w:rPr>
      <w:i/>
      <w:iCs/>
      <w:color w:val="FF0000"/>
    </w:rPr>
  </w:style>
  <w:style w:type="character" w:customStyle="1" w:styleId="Nvel2-RedChar">
    <w:name w:val="Nível 2 -Red Char"/>
    <w:basedOn w:val="Nivel2Char"/>
    <w:link w:val="Nvel2-Red"/>
    <w:locked/>
    <w:rsid w:val="00B21A42"/>
    <w:rPr>
      <w:rFonts w:ascii="Arial" w:hAnsi="Arial" w:cs="Arial"/>
      <w:i/>
      <w:iCs/>
      <w:color w:val="FF0000"/>
    </w:rPr>
  </w:style>
  <w:style w:type="paragraph" w:customStyle="1" w:styleId="Nvel2-Red">
    <w:name w:val="Nível 2 -Red"/>
    <w:basedOn w:val="Nivel2"/>
    <w:link w:val="Nvel2-RedChar"/>
    <w:qFormat/>
    <w:rsid w:val="00B21A42"/>
    <w:rPr>
      <w:i/>
      <w:iCs/>
      <w:color w:val="FF0000"/>
    </w:rPr>
  </w:style>
  <w:style w:type="paragraph" w:customStyle="1" w:styleId="Nivel4">
    <w:name w:val="Nivel 4"/>
    <w:basedOn w:val="Nivel3"/>
    <w:link w:val="Nivel4Char"/>
    <w:qFormat/>
    <w:rsid w:val="00D60802"/>
    <w:pPr>
      <w:ind w:left="567"/>
    </w:pPr>
    <w:rPr>
      <w:rFonts w:eastAsiaTheme="minorEastAsia"/>
      <w:color w:val="auto"/>
      <w:sz w:val="20"/>
      <w:szCs w:val="20"/>
    </w:rPr>
  </w:style>
  <w:style w:type="paragraph" w:customStyle="1" w:styleId="Nivel5">
    <w:name w:val="Nivel 5"/>
    <w:basedOn w:val="Nivel4"/>
    <w:qFormat/>
    <w:rsid w:val="00D60802"/>
    <w:pPr>
      <w:ind w:left="851"/>
    </w:pPr>
  </w:style>
  <w:style w:type="paragraph" w:customStyle="1" w:styleId="Nvel3">
    <w:name w:val="Nível 3"/>
    <w:basedOn w:val="Normal"/>
    <w:qFormat/>
    <w:rsid w:val="00D60802"/>
    <w:pPr>
      <w:spacing w:before="120" w:after="120" w:line="276" w:lineRule="auto"/>
      <w:ind w:left="284"/>
      <w:jc w:val="both"/>
    </w:pPr>
    <w:rPr>
      <w:rFonts w:ascii="Arial" w:eastAsia="Times New Roman" w:hAnsi="Arial" w:cs="Arial"/>
      <w:color w:val="FF0000"/>
      <w:sz w:val="20"/>
      <w:szCs w:val="20"/>
    </w:rPr>
  </w:style>
  <w:style w:type="character" w:customStyle="1" w:styleId="Nivel4Char">
    <w:name w:val="Nivel 4 Char"/>
    <w:basedOn w:val="Fontepargpadro"/>
    <w:link w:val="Nivel4"/>
    <w:qFormat/>
    <w:rsid w:val="00D60802"/>
    <w:rPr>
      <w:rFonts w:ascii="Arial" w:eastAsiaTheme="minorEastAsia" w:hAnsi="Arial" w:cs="Arial"/>
      <w:sz w:val="20"/>
      <w:szCs w:val="20"/>
    </w:rPr>
  </w:style>
  <w:style w:type="paragraph" w:customStyle="1" w:styleId="Nvel4-R">
    <w:name w:val="Nível 4-R"/>
    <w:basedOn w:val="Nivel4"/>
    <w:qFormat/>
    <w:rsid w:val="00D60802"/>
    <w:pPr>
      <w:ind w:left="720" w:hanging="720"/>
    </w:pPr>
    <w:rPr>
      <w:i/>
      <w:iCs/>
      <w:color w:val="FF0000"/>
    </w:rPr>
  </w:style>
  <w:style w:type="character" w:styleId="HiperlinkVisitado">
    <w:name w:val="FollowedHyperlink"/>
    <w:basedOn w:val="Fontepargpadro"/>
    <w:uiPriority w:val="99"/>
    <w:semiHidden/>
    <w:unhideWhenUsed/>
    <w:rsid w:val="007E1755"/>
    <w:rPr>
      <w:color w:val="800080" w:themeColor="followedHyperlink"/>
      <w:u w:val="single"/>
    </w:rPr>
  </w:style>
  <w:style w:type="paragraph" w:customStyle="1" w:styleId="dou-paragraph">
    <w:name w:val="dou-paragraph"/>
    <w:basedOn w:val="Normal"/>
    <w:rsid w:val="00DE4BB8"/>
    <w:pPr>
      <w:spacing w:before="100" w:beforeAutospacing="1" w:after="100" w:afterAutospacing="1"/>
    </w:pPr>
    <w:rPr>
      <w:rFonts w:ascii="Times New Roman" w:eastAsia="Times New Roman" w:hAnsi="Times New Roman" w:cs="Times New Roman"/>
    </w:rPr>
  </w:style>
  <w:style w:type="paragraph" w:styleId="Textodebalo">
    <w:name w:val="Balloon Text"/>
    <w:basedOn w:val="Normal"/>
    <w:link w:val="TextodebaloChar"/>
    <w:unhideWhenUsed/>
    <w:qFormat/>
    <w:rsid w:val="00AB4096"/>
    <w:rPr>
      <w:rFonts w:ascii="Tahoma" w:hAnsi="Tahoma" w:cs="Tahoma"/>
      <w:sz w:val="16"/>
      <w:szCs w:val="16"/>
    </w:rPr>
  </w:style>
  <w:style w:type="character" w:customStyle="1" w:styleId="TextodebaloChar">
    <w:name w:val="Texto de balão Char"/>
    <w:basedOn w:val="Fontepargpadro"/>
    <w:link w:val="Textodebalo"/>
    <w:uiPriority w:val="99"/>
    <w:semiHidden/>
    <w:rsid w:val="00AB4096"/>
    <w:rPr>
      <w:rFonts w:ascii="Tahoma" w:hAnsi="Tahoma" w:cs="Tahoma"/>
      <w:sz w:val="16"/>
      <w:szCs w:val="16"/>
    </w:rPr>
  </w:style>
  <w:style w:type="character" w:customStyle="1" w:styleId="PargrafodaListaChar">
    <w:name w:val="Parágrafo da Lista Char"/>
    <w:aliases w:val="List I Paragraph Char,Texto Char,Lista Paragrafo em Preto Char,Lista Letras Char,DOCs_Paragrafo-1 Char,SheParágrafo da Lista Char"/>
    <w:link w:val="PargrafodaLista"/>
    <w:uiPriority w:val="34"/>
    <w:qFormat/>
    <w:rsid w:val="007253F8"/>
  </w:style>
  <w:style w:type="paragraph" w:styleId="CabealhodoSumrio">
    <w:name w:val="TOC Heading"/>
    <w:basedOn w:val="Ttulo1"/>
    <w:next w:val="Normal"/>
    <w:uiPriority w:val="39"/>
    <w:unhideWhenUsed/>
    <w:qFormat/>
    <w:rsid w:val="007446DB"/>
    <w:pPr>
      <w:spacing w:line="276" w:lineRule="auto"/>
      <w:outlineLvl w:val="9"/>
    </w:pPr>
    <w:rPr>
      <w:rFonts w:asciiTheme="majorHAnsi" w:eastAsiaTheme="majorEastAsia" w:hAnsiTheme="majorHAnsi" w:cstheme="majorBidi"/>
      <w:bCs/>
      <w:color w:val="365F91" w:themeColor="accent1" w:themeShade="BF"/>
    </w:rPr>
  </w:style>
  <w:style w:type="table" w:customStyle="1" w:styleId="Tabelacomgrade1">
    <w:name w:val="Tabela com grade1"/>
    <w:basedOn w:val="Tabelanormal"/>
    <w:next w:val="Tabelacomgrade"/>
    <w:uiPriority w:val="59"/>
    <w:rsid w:val="007446DB"/>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014179"/>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rPr>
  </w:style>
  <w:style w:type="paragraph" w:styleId="Sumrio1">
    <w:name w:val="toc 1"/>
    <w:basedOn w:val="Normal"/>
    <w:next w:val="Normal"/>
    <w:autoRedefine/>
    <w:uiPriority w:val="39"/>
    <w:semiHidden/>
    <w:unhideWhenUsed/>
    <w:rsid w:val="00767D15"/>
    <w:pPr>
      <w:spacing w:after="100"/>
    </w:pPr>
  </w:style>
  <w:style w:type="character" w:customStyle="1" w:styleId="markedcontent">
    <w:name w:val="markedcontent"/>
    <w:rsid w:val="00767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108491">
      <w:bodyDiv w:val="1"/>
      <w:marLeft w:val="0"/>
      <w:marRight w:val="0"/>
      <w:marTop w:val="0"/>
      <w:marBottom w:val="0"/>
      <w:divBdr>
        <w:top w:val="none" w:sz="0" w:space="0" w:color="auto"/>
        <w:left w:val="none" w:sz="0" w:space="0" w:color="auto"/>
        <w:bottom w:val="none" w:sz="0" w:space="0" w:color="auto"/>
        <w:right w:val="none" w:sz="0" w:space="0" w:color="auto"/>
      </w:divBdr>
      <w:divsChild>
        <w:div w:id="1859730440">
          <w:marLeft w:val="0"/>
          <w:marRight w:val="0"/>
          <w:marTop w:val="0"/>
          <w:marBottom w:val="0"/>
          <w:divBdr>
            <w:top w:val="none" w:sz="0" w:space="0" w:color="auto"/>
            <w:left w:val="none" w:sz="0" w:space="0" w:color="auto"/>
            <w:bottom w:val="none" w:sz="0" w:space="0" w:color="auto"/>
            <w:right w:val="none" w:sz="0" w:space="0" w:color="auto"/>
          </w:divBdr>
        </w:div>
      </w:divsChild>
    </w:div>
    <w:div w:id="879897437">
      <w:bodyDiv w:val="1"/>
      <w:marLeft w:val="0"/>
      <w:marRight w:val="0"/>
      <w:marTop w:val="0"/>
      <w:marBottom w:val="0"/>
      <w:divBdr>
        <w:top w:val="none" w:sz="0" w:space="0" w:color="auto"/>
        <w:left w:val="none" w:sz="0" w:space="0" w:color="auto"/>
        <w:bottom w:val="none" w:sz="0" w:space="0" w:color="auto"/>
        <w:right w:val="none" w:sz="0" w:space="0" w:color="auto"/>
      </w:divBdr>
    </w:div>
    <w:div w:id="889998539">
      <w:bodyDiv w:val="1"/>
      <w:marLeft w:val="0"/>
      <w:marRight w:val="0"/>
      <w:marTop w:val="0"/>
      <w:marBottom w:val="0"/>
      <w:divBdr>
        <w:top w:val="none" w:sz="0" w:space="0" w:color="auto"/>
        <w:left w:val="none" w:sz="0" w:space="0" w:color="auto"/>
        <w:bottom w:val="none" w:sz="0" w:space="0" w:color="auto"/>
        <w:right w:val="none" w:sz="0" w:space="0" w:color="auto"/>
      </w:divBdr>
    </w:div>
    <w:div w:id="912282130">
      <w:bodyDiv w:val="1"/>
      <w:marLeft w:val="0"/>
      <w:marRight w:val="0"/>
      <w:marTop w:val="0"/>
      <w:marBottom w:val="0"/>
      <w:divBdr>
        <w:top w:val="none" w:sz="0" w:space="0" w:color="auto"/>
        <w:left w:val="none" w:sz="0" w:space="0" w:color="auto"/>
        <w:bottom w:val="none" w:sz="0" w:space="0" w:color="auto"/>
        <w:right w:val="none" w:sz="0" w:space="0" w:color="auto"/>
      </w:divBdr>
    </w:div>
    <w:div w:id="1025906324">
      <w:bodyDiv w:val="1"/>
      <w:marLeft w:val="0"/>
      <w:marRight w:val="0"/>
      <w:marTop w:val="0"/>
      <w:marBottom w:val="0"/>
      <w:divBdr>
        <w:top w:val="none" w:sz="0" w:space="0" w:color="auto"/>
        <w:left w:val="none" w:sz="0" w:space="0" w:color="auto"/>
        <w:bottom w:val="none" w:sz="0" w:space="0" w:color="auto"/>
        <w:right w:val="none" w:sz="0" w:space="0" w:color="auto"/>
      </w:divBdr>
    </w:div>
    <w:div w:id="1178346019">
      <w:bodyDiv w:val="1"/>
      <w:marLeft w:val="0"/>
      <w:marRight w:val="0"/>
      <w:marTop w:val="0"/>
      <w:marBottom w:val="0"/>
      <w:divBdr>
        <w:top w:val="none" w:sz="0" w:space="0" w:color="auto"/>
        <w:left w:val="none" w:sz="0" w:space="0" w:color="auto"/>
        <w:bottom w:val="none" w:sz="0" w:space="0" w:color="auto"/>
        <w:right w:val="none" w:sz="0" w:space="0" w:color="auto"/>
      </w:divBdr>
    </w:div>
    <w:div w:id="1383870141">
      <w:bodyDiv w:val="1"/>
      <w:marLeft w:val="0"/>
      <w:marRight w:val="0"/>
      <w:marTop w:val="0"/>
      <w:marBottom w:val="0"/>
      <w:divBdr>
        <w:top w:val="none" w:sz="0" w:space="0" w:color="auto"/>
        <w:left w:val="none" w:sz="0" w:space="0" w:color="auto"/>
        <w:bottom w:val="none" w:sz="0" w:space="0" w:color="auto"/>
        <w:right w:val="none" w:sz="0" w:space="0" w:color="auto"/>
      </w:divBdr>
    </w:div>
    <w:div w:id="1595747460">
      <w:bodyDiv w:val="1"/>
      <w:marLeft w:val="0"/>
      <w:marRight w:val="0"/>
      <w:marTop w:val="0"/>
      <w:marBottom w:val="0"/>
      <w:divBdr>
        <w:top w:val="none" w:sz="0" w:space="0" w:color="auto"/>
        <w:left w:val="none" w:sz="0" w:space="0" w:color="auto"/>
        <w:bottom w:val="none" w:sz="0" w:space="0" w:color="auto"/>
        <w:right w:val="none" w:sz="0" w:space="0" w:color="auto"/>
      </w:divBdr>
    </w:div>
    <w:div w:id="1886210844">
      <w:bodyDiv w:val="1"/>
      <w:marLeft w:val="0"/>
      <w:marRight w:val="0"/>
      <w:marTop w:val="0"/>
      <w:marBottom w:val="0"/>
      <w:divBdr>
        <w:top w:val="none" w:sz="0" w:space="0" w:color="auto"/>
        <w:left w:val="none" w:sz="0" w:space="0" w:color="auto"/>
        <w:bottom w:val="none" w:sz="0" w:space="0" w:color="auto"/>
        <w:right w:val="none" w:sz="0" w:space="0" w:color="auto"/>
      </w:divBdr>
      <w:divsChild>
        <w:div w:id="156055741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www.doutorulysses.pr.gov.br"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ortaldoempreendedor.gov.br"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ortaldatransparencia.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bll.org.br/" TargetMode="External"/><Relationship Id="rId40" Type="http://schemas.openxmlformats.org/officeDocument/2006/relationships/hyperlink" Target="https://pncp.gov.br/app/editais?q=&amp;status=recebendo_proposta&amp;pagina=1"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bll.org.br/" TargetMode="External"/><Relationship Id="rId36" Type="http://schemas.openxmlformats.org/officeDocument/2006/relationships/hyperlink" Target="https://www.bll.org.br/"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contas.tcu.gov.br/ords/f?p=1660:3:0"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https://www.bll.org.br/" TargetMode="External"/><Relationship Id="rId43" Type="http://schemas.openxmlformats.org/officeDocument/2006/relationships/hyperlink" Target="mailto:saude@doutorulysses.pr.gov.br" TargetMode="External"/><Relationship Id="rId8" Type="http://schemas.openxmlformats.org/officeDocument/2006/relationships/hyperlink" Target="https://www.bll.org.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certidoes-apf.apps.tcu.gov.br/" TargetMode="External"/><Relationship Id="rId38" Type="http://schemas.openxmlformats.org/officeDocument/2006/relationships/hyperlink" Target="https://www.bll.org.br/" TargetMode="External"/><Relationship Id="rId46" Type="http://schemas.openxmlformats.org/officeDocument/2006/relationships/fontTable" Target="fontTable.xml"/><Relationship Id="rId20" Type="http://schemas.openxmlformats.org/officeDocument/2006/relationships/hyperlink" Target="https://www.planalto.gov.br/ccivil_03/constituicao/constituicaocompilado.htm" TargetMode="External"/><Relationship Id="rId41"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pmdu@gmail.com" TargetMode="External"/><Relationship Id="rId2" Type="http://schemas.openxmlformats.org/officeDocument/2006/relationships/oleObject" Target="embeddings/oleObject1.bin"/><Relationship Id="rId1" Type="http://schemas.openxmlformats.org/officeDocument/2006/relationships/image" Target="media/image1.png"/><Relationship Id="rId5" Type="http://schemas.openxmlformats.org/officeDocument/2006/relationships/package" Target="embeddings/Microsoft_Word_Document.docx"/><Relationship Id="rId4" Type="http://schemas.openxmlformats.org/officeDocument/2006/relationships/image" Target="media/image2.emf"/></Relationships>
</file>

<file path=word/_rels/header2.xml.rels><?xml version="1.0" encoding="UTF-8" standalone="yes"?>
<Relationships xmlns="http://schemas.openxmlformats.org/package/2006/relationships"><Relationship Id="rId3" Type="http://schemas.openxmlformats.org/officeDocument/2006/relationships/hyperlink" Target="mailto:licita.pmdu@gmail.com"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FA868-0167-4626-BD01-6AB55C7BE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6249</TotalTime>
  <Pages>58</Pages>
  <Words>21652</Words>
  <Characters>116922</Characters>
  <Application>Microsoft Office Word</Application>
  <DocSecurity>0</DocSecurity>
  <Lines>974</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Municipal de Doutor Ulysses-PR</dc:creator>
  <cp:lastModifiedBy>vitor gabriel</cp:lastModifiedBy>
  <cp:revision>52</cp:revision>
  <cp:lastPrinted>2026-10-15T14:17:00Z</cp:lastPrinted>
  <dcterms:created xsi:type="dcterms:W3CDTF">2024-08-08T13:39:00Z</dcterms:created>
  <dcterms:modified xsi:type="dcterms:W3CDTF">2026-10-15T14:37:00Z</dcterms:modified>
</cp:coreProperties>
</file>